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1B07D7C" w14:textId="023F8D2A" w:rsidR="00446A7B" w:rsidRDefault="00446A7B" w:rsidP="00E66A0C">
      <w:pPr>
        <w:ind w:left="-142" w:right="-142"/>
        <w:jc w:val="center"/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</w:pPr>
      <w:bookmarkStart w:id="0" w:name="_GoBack"/>
      <w:bookmarkEnd w:id="0"/>
      <w:r w:rsidRPr="00603E62">
        <w:rPr>
          <w:rFonts w:ascii="Source Sans Pro" w:eastAsia="Calibri" w:hAnsi="Source Sans Pro"/>
          <w:b/>
          <w:noProof/>
          <w:color w:val="4F81BD"/>
          <w:sz w:val="22"/>
          <w:szCs w:val="22"/>
          <w:lang w:val="en-GB" w:eastAsia="en-GB"/>
        </w:rPr>
        <w:drawing>
          <wp:anchor distT="0" distB="0" distL="114300" distR="114300" simplePos="0" relativeHeight="251652608" behindDoc="1" locked="0" layoutInCell="1" allowOverlap="1" wp14:anchorId="26A626D8" wp14:editId="6B87EEF5">
            <wp:simplePos x="0" y="0"/>
            <wp:positionH relativeFrom="column">
              <wp:posOffset>5323840</wp:posOffset>
            </wp:positionH>
            <wp:positionV relativeFrom="paragraph">
              <wp:posOffset>-422910</wp:posOffset>
            </wp:positionV>
            <wp:extent cx="854075" cy="571500"/>
            <wp:effectExtent l="0" t="0" r="0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9C33D" w14:textId="017C1AE0" w:rsidR="00E66A0C" w:rsidRDefault="00FA7525" w:rsidP="00E66A0C">
      <w:pPr>
        <w:ind w:left="-142" w:right="-142"/>
        <w:jc w:val="center"/>
        <w:rPr>
          <w:rFonts w:ascii="Source Sans Pro" w:eastAsia="Calibri" w:hAnsi="Source Sans Pro"/>
          <w:color w:val="4F81BD"/>
          <w:sz w:val="16"/>
          <w:szCs w:val="22"/>
          <w:lang w:val="en-GB" w:eastAsia="en-US"/>
        </w:rPr>
      </w:pPr>
      <w:r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EUFAR AISBL w</w:t>
      </w:r>
      <w:r w:rsidR="00603E62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 xml:space="preserve">ebsite </w:t>
      </w:r>
      <w:r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- a</w:t>
      </w:r>
      <w:r w:rsidR="00603E62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 xml:space="preserve">rticle </w:t>
      </w:r>
      <w:r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t</w:t>
      </w:r>
      <w:r w:rsidR="00603E62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emplate</w:t>
      </w:r>
      <w:r w:rsidR="00603E62" w:rsidRPr="00A65FCB">
        <w:rPr>
          <w:noProof/>
          <w:color w:val="595959" w:themeColor="text1" w:themeTint="A6"/>
          <w:lang w:val="en-GB" w:eastAsia="en-GB"/>
        </w:rPr>
        <w:t xml:space="preserve"> </w:t>
      </w:r>
      <w:r w:rsidR="00603E62" w:rsidRPr="00A65FCB">
        <w:rPr>
          <w:noProof/>
          <w:color w:val="595959" w:themeColor="text1" w:themeTint="A6"/>
          <w:lang w:val="en-GB" w:eastAsia="en-GB"/>
        </w:rPr>
        <w:br/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C</w:t>
      </w:r>
      <w:r w:rsidR="00603E62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ategories:</w:t>
      </w:r>
      <w:r w:rsidR="00603E62" w:rsidRPr="00A65FCB">
        <w:rPr>
          <w:noProof/>
          <w:color w:val="595959" w:themeColor="text1" w:themeTint="A6"/>
          <w:lang w:val="en-GB" w:eastAsia="en-GB"/>
        </w:rPr>
        <w:t xml:space="preserve"> </w:t>
      </w:r>
      <w:r w:rsidR="00AD02D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News </w:t>
      </w:r>
      <w:r w:rsidR="0013509A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and</w:t>
      </w:r>
      <w:r w:rsidR="00AD02D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Airborne Research Sorties</w:t>
      </w:r>
      <w:r w:rsidR="00740298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A54CB0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br/>
      </w:r>
      <w:r w:rsidR="00D70E3F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>Krzysztof Dudek</w:t>
      </w:r>
      <w:r w:rsidR="000D2C30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 xml:space="preserve"> </w:t>
      </w:r>
      <w:r w:rsidR="00D70E3F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 xml:space="preserve">&amp; Elisabeth Gérard, </w:t>
      </w:r>
      <w:r w:rsidR="002E02A7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>17</w:t>
      </w:r>
      <w:r w:rsidR="00D70E3F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 xml:space="preserve"> </w:t>
      </w:r>
      <w:r w:rsidR="002E02A7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>December</w:t>
      </w:r>
      <w:r w:rsidR="002A13EC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 xml:space="preserve"> 2019</w:t>
      </w:r>
      <w:r w:rsidR="008F2A8B" w:rsidRPr="00A65FCB">
        <w:rPr>
          <w:rFonts w:ascii="Source Sans Pro" w:eastAsia="Calibri" w:hAnsi="Source Sans Pro"/>
          <w:i/>
          <w:color w:val="595959" w:themeColor="text1" w:themeTint="A6"/>
          <w:sz w:val="16"/>
          <w:szCs w:val="22"/>
          <w:lang w:val="en-GB" w:eastAsia="en-US"/>
        </w:rPr>
        <w:t xml:space="preserve"> </w:t>
      </w:r>
      <w:r w:rsidR="008F2A8B" w:rsidRPr="00A65FCB">
        <w:rPr>
          <w:rFonts w:ascii="Source Sans Pro" w:eastAsia="Calibri" w:hAnsi="Source Sans Pro"/>
          <w:color w:val="595959" w:themeColor="text1" w:themeTint="A6"/>
          <w:sz w:val="16"/>
          <w:szCs w:val="22"/>
          <w:lang w:val="en-GB" w:eastAsia="en-US"/>
        </w:rPr>
        <w:t xml:space="preserve">Version </w:t>
      </w:r>
      <w:r w:rsidR="00957572" w:rsidRPr="00A65FCB">
        <w:rPr>
          <w:rFonts w:ascii="Source Sans Pro" w:eastAsia="Calibri" w:hAnsi="Source Sans Pro"/>
          <w:color w:val="595959" w:themeColor="text1" w:themeTint="A6"/>
          <w:sz w:val="16"/>
          <w:szCs w:val="22"/>
          <w:lang w:val="en-GB" w:eastAsia="en-US"/>
        </w:rPr>
        <w:t>1</w:t>
      </w:r>
      <w:r w:rsidR="00D70E3F" w:rsidRPr="00A65FCB">
        <w:rPr>
          <w:rFonts w:ascii="Source Sans Pro" w:eastAsia="Calibri" w:hAnsi="Source Sans Pro"/>
          <w:color w:val="595959" w:themeColor="text1" w:themeTint="A6"/>
          <w:sz w:val="16"/>
          <w:szCs w:val="22"/>
          <w:lang w:val="en-GB" w:eastAsia="en-US"/>
        </w:rPr>
        <w:t>.</w:t>
      </w:r>
      <w:r w:rsidR="00852BE4">
        <w:rPr>
          <w:rFonts w:ascii="Source Sans Pro" w:eastAsia="Calibri" w:hAnsi="Source Sans Pro"/>
          <w:color w:val="595959" w:themeColor="text1" w:themeTint="A6"/>
          <w:sz w:val="16"/>
          <w:szCs w:val="22"/>
          <w:lang w:val="en-GB" w:eastAsia="en-US"/>
        </w:rPr>
        <w:t>2</w:t>
      </w:r>
      <w:r w:rsidR="008600CD">
        <w:rPr>
          <w:rFonts w:ascii="Source Sans Pro" w:eastAsia="Calibri" w:hAnsi="Source Sans Pro"/>
          <w:color w:val="4F81BD"/>
          <w:sz w:val="16"/>
          <w:szCs w:val="22"/>
          <w:lang w:val="en-GB" w:eastAsia="en-US"/>
        </w:rPr>
        <w:br/>
        <w:t>_______</w:t>
      </w:r>
      <w:r w:rsidR="00E66A0C">
        <w:rPr>
          <w:rFonts w:ascii="Source Sans Pro" w:eastAsia="Calibri" w:hAnsi="Source Sans Pro"/>
          <w:color w:val="4F81BD"/>
          <w:sz w:val="16"/>
          <w:szCs w:val="22"/>
          <w:lang w:val="en-GB" w:eastAsia="en-US"/>
        </w:rPr>
        <w:t>________________________</w:t>
      </w:r>
      <w:r w:rsidR="008600CD">
        <w:rPr>
          <w:rFonts w:ascii="Source Sans Pro" w:eastAsia="Calibri" w:hAnsi="Source Sans Pro"/>
          <w:color w:val="4F81BD"/>
          <w:sz w:val="16"/>
          <w:szCs w:val="22"/>
          <w:lang w:val="en-GB" w:eastAsia="en-US"/>
        </w:rPr>
        <w:t>_______________________________________________________________________</w:t>
      </w:r>
      <w:r w:rsidR="00E66A0C">
        <w:rPr>
          <w:rFonts w:ascii="Source Sans Pro" w:eastAsia="Calibri" w:hAnsi="Source Sans Pro"/>
          <w:color w:val="4F81BD"/>
          <w:sz w:val="16"/>
          <w:szCs w:val="22"/>
          <w:lang w:val="en-GB" w:eastAsia="en-US"/>
        </w:rPr>
        <w:t>____________</w:t>
      </w:r>
    </w:p>
    <w:p w14:paraId="5A950B8B" w14:textId="77777777" w:rsidR="00E66A0C" w:rsidRDefault="00E66A0C" w:rsidP="00E66A0C">
      <w:pPr>
        <w:ind w:left="-142" w:right="-142"/>
        <w:jc w:val="center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</w:p>
    <w:p w14:paraId="71655DB3" w14:textId="644F8B04" w:rsidR="00B70307" w:rsidRPr="00A65FCB" w:rsidRDefault="00B70307" w:rsidP="00EF2DAE">
      <w:pPr>
        <w:ind w:right="113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This document shows where articles describi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ng EUFAR activity can be found on the EUFAR AISBL website and provides an optimal article structure template to be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sent to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the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EUFAR Office </w:t>
      </w:r>
      <w:hyperlink r:id="rId9" w:history="1">
        <w:r w:rsidRPr="00A65FCB">
          <w:rPr>
            <w:rFonts w:ascii="Source Sans Pro" w:eastAsia="Calibri" w:hAnsi="Source Sans Pro"/>
            <w:color w:val="595959" w:themeColor="text1" w:themeTint="A6"/>
            <w:sz w:val="22"/>
            <w:szCs w:val="22"/>
            <w:lang w:val="en-GB" w:eastAsia="en-US"/>
          </w:rPr>
          <w:t>bureau@eufar.net</w:t>
        </w:r>
      </w:hyperlink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for publication o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n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the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EUFAR </w:t>
      </w:r>
      <w:r w:rsid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website serv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ice.</w:t>
      </w:r>
    </w:p>
    <w:p w14:paraId="58C89D6D" w14:textId="77777777" w:rsidR="006C3876" w:rsidRDefault="009B17C2" w:rsidP="006C07F0">
      <w:pPr>
        <w:pStyle w:val="Akapitzlist"/>
        <w:numPr>
          <w:ilvl w:val="0"/>
          <w:numId w:val="1"/>
        </w:numPr>
        <w:suppressAutoHyphens w:val="0"/>
        <w:spacing w:before="120" w:after="120"/>
        <w:ind w:left="426" w:hanging="426"/>
        <w:rPr>
          <w:rFonts w:ascii="Source Sans Pro" w:eastAsia="Calibri" w:hAnsi="Source Sans Pro"/>
          <w:b/>
          <w:color w:val="4F81BD"/>
          <w:sz w:val="22"/>
          <w:szCs w:val="22"/>
          <w:u w:val="single"/>
          <w:lang w:val="en-GB" w:eastAsia="en-US"/>
        </w:rPr>
      </w:pPr>
      <w:r>
        <w:rPr>
          <w:rFonts w:ascii="Source Sans Pro" w:eastAsia="Calibri" w:hAnsi="Source Sans Pro"/>
          <w:b/>
          <w:color w:val="4F81BD"/>
          <w:sz w:val="22"/>
          <w:szCs w:val="22"/>
          <w:u w:val="single"/>
          <w:lang w:val="en-GB" w:eastAsia="en-US"/>
        </w:rPr>
        <w:t xml:space="preserve">Article presentation on </w:t>
      </w:r>
      <w:r w:rsidR="00472038">
        <w:rPr>
          <w:rFonts w:ascii="Source Sans Pro" w:eastAsia="Calibri" w:hAnsi="Source Sans Pro"/>
          <w:b/>
          <w:color w:val="4F81BD"/>
          <w:sz w:val="22"/>
          <w:szCs w:val="22"/>
          <w:u w:val="single"/>
          <w:lang w:val="en-GB" w:eastAsia="en-US"/>
        </w:rPr>
        <w:t xml:space="preserve">the </w:t>
      </w:r>
      <w:r>
        <w:rPr>
          <w:rFonts w:ascii="Source Sans Pro" w:eastAsia="Calibri" w:hAnsi="Source Sans Pro"/>
          <w:b/>
          <w:color w:val="4F81BD"/>
          <w:sz w:val="22"/>
          <w:szCs w:val="22"/>
          <w:u w:val="single"/>
          <w:lang w:val="en-GB" w:eastAsia="en-US"/>
        </w:rPr>
        <w:t xml:space="preserve">EUFAR AISBL website </w:t>
      </w:r>
    </w:p>
    <w:p w14:paraId="234C531D" w14:textId="77777777" w:rsidR="0076700C" w:rsidRDefault="0076700C" w:rsidP="00C355D2">
      <w:pPr>
        <w:suppressAutoHyphens w:val="0"/>
        <w:spacing w:before="120" w:after="120"/>
        <w:rPr>
          <w:rFonts w:ascii="Source Sans Pro" w:eastAsia="Calibri" w:hAnsi="Source Sans Pro"/>
          <w:color w:val="4F81BD"/>
          <w:sz w:val="22"/>
          <w:szCs w:val="22"/>
          <w:u w:val="single"/>
          <w:lang w:val="en-GB" w:eastAsia="en-US"/>
        </w:rPr>
      </w:pPr>
      <w:r w:rsidRPr="004A0D95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 xml:space="preserve">Home page </w:t>
      </w:r>
      <w:r w:rsidR="004E4DA5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(</w:t>
      </w:r>
      <w:hyperlink r:id="rId10" w:history="1">
        <w:r w:rsidR="0037282E" w:rsidRPr="006E757E">
          <w:rPr>
            <w:rStyle w:val="Hipercze"/>
            <w:rFonts w:ascii="Source Sans Pro" w:eastAsia="Calibri" w:hAnsi="Source Sans Pro"/>
            <w:sz w:val="22"/>
            <w:szCs w:val="22"/>
            <w:lang w:val="en-GB" w:eastAsia="en-US"/>
          </w:rPr>
          <w:t>https://www.eufar.net</w:t>
        </w:r>
      </w:hyperlink>
      <w:r w:rsidR="004E4DA5">
        <w:rPr>
          <w:rFonts w:ascii="Source Sans Pro" w:eastAsia="Calibri" w:hAnsi="Source Sans Pro"/>
          <w:color w:val="4F81BD"/>
          <w:sz w:val="22"/>
          <w:szCs w:val="22"/>
          <w:u w:val="single"/>
          <w:lang w:val="en-GB" w:eastAsia="en-US"/>
        </w:rPr>
        <w:t>)</w:t>
      </w:r>
    </w:p>
    <w:p w14:paraId="421D4452" w14:textId="60042C52" w:rsidR="0037282E" w:rsidRPr="00A65FCB" w:rsidRDefault="006049C8" w:rsidP="00C355D2">
      <w:pPr>
        <w:suppressAutoHyphens w:val="0"/>
        <w:spacing w:before="120" w:after="120"/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There are two windows with an article 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announcement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on the EUFAR AIBSL website Home page. 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The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article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are presented in the News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category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and Airborne Research Stories </w:t>
      </w:r>
      <w:r w:rsidR="006B78FC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category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windows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depending</w:t>
      </w:r>
      <w:r w:rsidR="00B70307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on article categoris</w:t>
      </w:r>
      <w:r w:rsidR="00B70307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ation.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All articles 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shown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are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in the same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standardis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ed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form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and contain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the following elements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: 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rticle title, 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exc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erpt and 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n 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illustrati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ng</w:t>
      </w:r>
      <w:r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picture. </w:t>
      </w:r>
      <w:r w:rsidR="00BB2791" w:rsidRPr="00A65FCB">
        <w:rPr>
          <w:rFonts w:ascii="Source Sans Pro" w:eastAsia="Calibri" w:hAnsi="Source Sans Pro"/>
          <w:i/>
          <w:color w:val="595959" w:themeColor="text1" w:themeTint="A6"/>
          <w:sz w:val="22"/>
          <w:szCs w:val="22"/>
          <w:lang w:val="en-GB" w:eastAsia="en-US"/>
        </w:rPr>
        <w:t>Figure 1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and </w:t>
      </w:r>
      <w:r w:rsidR="00BB2791" w:rsidRPr="00A65FCB">
        <w:rPr>
          <w:rFonts w:ascii="Source Sans Pro" w:eastAsia="Calibri" w:hAnsi="Source Sans Pro"/>
          <w:i/>
          <w:color w:val="595959" w:themeColor="text1" w:themeTint="A6"/>
          <w:sz w:val="22"/>
          <w:szCs w:val="22"/>
          <w:lang w:val="en-GB" w:eastAsia="en-US"/>
        </w:rPr>
        <w:t>Figure 2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0C5FA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presented 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below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show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how the </w:t>
      </w:r>
      <w:r w:rsidR="00BB2791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New</w:t>
      </w:r>
      <w:r w:rsidR="00060F1F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s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and </w:t>
      </w:r>
      <w:r w:rsidR="00BB2791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 xml:space="preserve">Airborne Research </w:t>
      </w:r>
      <w:r w:rsidR="00060F1F" w:rsidRPr="00A65FCB">
        <w:rPr>
          <w:rFonts w:ascii="Source Sans Pro" w:eastAsia="Calibri" w:hAnsi="Source Sans Pro"/>
          <w:b/>
          <w:color w:val="595959" w:themeColor="text1" w:themeTint="A6"/>
          <w:sz w:val="22"/>
          <w:szCs w:val="22"/>
          <w:lang w:val="en-GB" w:eastAsia="en-US"/>
        </w:rPr>
        <w:t>Stories</w:t>
      </w:r>
      <w:r w:rsidR="00060F1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window</w:t>
      </w:r>
      <w:r w:rsidR="00417DBF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are displayed </w:t>
      </w:r>
      <w:r w:rsidR="00BB2791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on the EUFAR website Home page.</w:t>
      </w:r>
      <w:r w:rsidR="00B74AC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All article elements </w:t>
      </w:r>
      <w:r w:rsidR="000C5FA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necessary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for publishing </w:t>
      </w:r>
      <w:r w:rsidR="00B74AC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are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thoroughly </w:t>
      </w:r>
      <w:r w:rsidR="00B74AC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d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efined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hereafter</w:t>
      </w:r>
      <w:r w:rsidR="00B74AC5" w:rsidRP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.</w:t>
      </w:r>
    </w:p>
    <w:p w14:paraId="77D2CDE2" w14:textId="77777777" w:rsidR="009B17C2" w:rsidRPr="006049C8" w:rsidRDefault="009B17C2" w:rsidP="00BB2791">
      <w:pPr>
        <w:suppressAutoHyphens w:val="0"/>
        <w:spacing w:before="360"/>
        <w:jc w:val="both"/>
        <w:rPr>
          <w:rFonts w:ascii="Source Sans Pro" w:eastAsia="Calibri" w:hAnsi="Source Sans Pro"/>
          <w:color w:val="4F81BD"/>
          <w:sz w:val="22"/>
          <w:szCs w:val="22"/>
          <w:lang w:val="en-GB" w:eastAsia="en-US"/>
        </w:rPr>
      </w:pPr>
    </w:p>
    <w:p w14:paraId="6D315DF8" w14:textId="77777777" w:rsidR="006049C8" w:rsidRDefault="006049C8" w:rsidP="00417DBF">
      <w:pPr>
        <w:keepNext/>
        <w:suppressAutoHyphens w:val="0"/>
        <w:spacing w:before="360"/>
        <w:ind w:left="-709"/>
        <w:jc w:val="right"/>
      </w:pPr>
      <w:r>
        <w:rPr>
          <w:rFonts w:ascii="Source Sans Pro" w:eastAsia="Calibri" w:hAnsi="Source Sans Pro"/>
          <w:b/>
          <w:i/>
          <w:noProof/>
          <w:color w:val="4F81BD"/>
          <w:sz w:val="22"/>
          <w:szCs w:val="22"/>
          <w:lang w:val="en-GB" w:eastAsia="en-GB"/>
        </w:rPr>
        <w:drawing>
          <wp:inline distT="0" distB="0" distL="0" distR="0" wp14:anchorId="0ABFD440" wp14:editId="7C3E4728">
            <wp:extent cx="6175908" cy="19202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rborn Reasearch Stories window v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503" cy="19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F180" w14:textId="66073F25" w:rsidR="0037282E" w:rsidRDefault="006049C8" w:rsidP="006049C8">
      <w:pPr>
        <w:pStyle w:val="Legenda"/>
        <w:jc w:val="right"/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</w:pP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Figure </w:t>
      </w: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begin"/>
      </w: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instrText xml:space="preserve"> SEQ Figure \* ARABIC </w:instrText>
      </w: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separate"/>
      </w:r>
      <w:r w:rsidR="002776FA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1</w:t>
      </w: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end"/>
      </w:r>
      <w:r w:rsidR="002E02A7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:</w:t>
      </w:r>
      <w:r w:rsidRPr="006049C8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 News window</w:t>
      </w:r>
    </w:p>
    <w:p w14:paraId="7EB37F75" w14:textId="77777777" w:rsidR="009B17C2" w:rsidRDefault="009B17C2" w:rsidP="006049C8">
      <w:pPr>
        <w:pStyle w:val="Legenda"/>
        <w:jc w:val="right"/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</w:pPr>
    </w:p>
    <w:p w14:paraId="472DA20A" w14:textId="77777777" w:rsidR="009B17C2" w:rsidRPr="006049C8" w:rsidRDefault="009B17C2" w:rsidP="006049C8">
      <w:pPr>
        <w:pStyle w:val="Legenda"/>
        <w:jc w:val="right"/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</w:pPr>
    </w:p>
    <w:p w14:paraId="3CAE4142" w14:textId="77777777" w:rsidR="0037282E" w:rsidRPr="0076700C" w:rsidRDefault="006049C8" w:rsidP="00417DBF">
      <w:pPr>
        <w:suppressAutoHyphens w:val="0"/>
        <w:spacing w:before="360"/>
        <w:jc w:val="right"/>
        <w:rPr>
          <w:rFonts w:ascii="Source Sans Pro" w:eastAsia="Calibri" w:hAnsi="Source Sans Pro"/>
          <w:b/>
          <w:color w:val="4F81BD"/>
          <w:sz w:val="22"/>
          <w:szCs w:val="22"/>
          <w:u w:val="single"/>
          <w:lang w:val="en-GB" w:eastAsia="en-US"/>
        </w:rPr>
      </w:pPr>
      <w:r>
        <w:rPr>
          <w:rFonts w:ascii="Source Sans Pro" w:eastAsia="Calibri" w:hAnsi="Source Sans Pro"/>
          <w:b/>
          <w:i/>
          <w:noProof/>
          <w:color w:val="4F81BD"/>
          <w:sz w:val="22"/>
          <w:szCs w:val="22"/>
          <w:lang w:val="en-GB" w:eastAsia="en-GB"/>
        </w:rPr>
        <w:drawing>
          <wp:inline distT="0" distB="0" distL="0" distR="0" wp14:anchorId="7C3CB44D" wp14:editId="3FDDE808">
            <wp:extent cx="4910455" cy="1700398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rborn Reasearch Stories window v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447" cy="171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62D6" w14:textId="3F0E619B" w:rsidR="00603E62" w:rsidRPr="004E4DA5" w:rsidRDefault="004E4DA5" w:rsidP="004E4DA5">
      <w:pPr>
        <w:pStyle w:val="Legenda"/>
        <w:jc w:val="right"/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</w:pP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Figure 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begin"/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instrText xml:space="preserve"> SEQ Figure \* ARABIC </w:instrTex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separate"/>
      </w:r>
      <w:r w:rsidR="002776FA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2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end"/>
      </w:r>
      <w:r w:rsidR="002E02A7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: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 Airborne Research Stories window</w:t>
      </w:r>
    </w:p>
    <w:p w14:paraId="1D7E67C3" w14:textId="77777777" w:rsidR="0037282E" w:rsidRDefault="0037282E">
      <w:pPr>
        <w:suppressAutoHyphens w:val="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br w:type="page"/>
      </w:r>
    </w:p>
    <w:p w14:paraId="155F6A46" w14:textId="77777777" w:rsidR="008934C1" w:rsidRDefault="00472038" w:rsidP="00C355D2">
      <w:pPr>
        <w:suppressAutoHyphens w:val="0"/>
        <w:spacing w:before="120" w:after="12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lastRenderedPageBreak/>
        <w:t>A</w:t>
      </w:r>
      <w:r w:rsidR="00060F1F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 xml:space="preserve">rticle </w:t>
      </w:r>
      <w:r w:rsidR="009B17C2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dedicated page</w:t>
      </w:r>
    </w:p>
    <w:p w14:paraId="087CCF62" w14:textId="3F4D3E21" w:rsidR="00E34EB2" w:rsidRPr="00472038" w:rsidRDefault="00E34EB2" w:rsidP="008934C1">
      <w:pPr>
        <w:suppressAutoHyphens w:val="0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Articles </w:t>
      </w:r>
      <w:r w:rsidR="000C5FA5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announced 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on the EUFAR AISBL website Home page can </w:t>
      </w:r>
      <w:r w:rsidR="009B17C2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be 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open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ed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on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 </w:t>
      </w:r>
      <w:r w:rsidR="00060F1F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separate, dedicated 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page</w:t>
      </w:r>
      <w:r w:rsidR="000C5FA5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.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Any</w:t>
      </w:r>
      <w:r w:rsidR="000C5FA5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user can click on </w:t>
      </w:r>
      <w:r w:rsidR="009B17C2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link attached to an article </w:t>
      </w:r>
      <w:r w:rsidR="008934C1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title 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presented in blue or </w:t>
      </w:r>
      <w:r w:rsidR="00055F8D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by clicking the </w:t>
      </w:r>
      <w:r w:rsidR="008934C1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“</w:t>
      </w:r>
      <w:r w:rsidR="008934C1" w:rsidRPr="00E66A0C">
        <w:rPr>
          <w:rFonts w:ascii="Source Sans Pro" w:eastAsia="Calibri" w:hAnsi="Source Sans Pro"/>
          <w:color w:val="FF9900"/>
          <w:sz w:val="22"/>
          <w:szCs w:val="22"/>
          <w:lang w:val="en-GB" w:eastAsia="en-US"/>
        </w:rPr>
        <w:t>…</w:t>
      </w:r>
      <w:r w:rsidR="008934C1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”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below a</w:t>
      </w:r>
      <w:r w:rsidR="009B17C2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n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excerpt</w:t>
      </w:r>
      <w:r w:rsidR="00055F8D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in the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N</w:t>
      </w:r>
      <w:r w:rsidR="00055F8D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ews section</w:t>
      </w:r>
      <w:r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.</w:t>
      </w:r>
      <w:r w:rsidR="009B17C2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0D2C30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The composition of the </w:t>
      </w:r>
      <w:r w:rsidR="00C60C3E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article essential elements</w:t>
      </w:r>
      <w:r w:rsidR="000D2C30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C60C3E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on the</w:t>
      </w:r>
      <w:r w:rsidR="000D2C30" w:rsidRP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dedicated web page is shown in Figure 3.</w:t>
      </w:r>
    </w:p>
    <w:p w14:paraId="372C8ECF" w14:textId="77777777" w:rsidR="000D2C30" w:rsidRPr="00472038" w:rsidRDefault="000D2C30" w:rsidP="008934C1">
      <w:pPr>
        <w:suppressAutoHyphens w:val="0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</w:p>
    <w:p w14:paraId="436F7B7B" w14:textId="77777777" w:rsidR="004E4DA5" w:rsidRDefault="00603E62" w:rsidP="004E4DA5">
      <w:pPr>
        <w:keepNext/>
        <w:suppressAutoHyphens w:val="0"/>
      </w:pP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 wp14:anchorId="3F1B50B3" wp14:editId="15F3BC0C">
            <wp:simplePos x="899160" y="1386840"/>
            <wp:positionH relativeFrom="column">
              <wp:align>left</wp:align>
            </wp:positionH>
            <wp:positionV relativeFrom="paragraph">
              <wp:align>top</wp:align>
            </wp:positionV>
            <wp:extent cx="5609912" cy="4640298"/>
            <wp:effectExtent l="0" t="0" r="0" b="825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icle leve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912" cy="464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7DC">
        <w:br w:type="textWrapping" w:clear="all"/>
      </w:r>
    </w:p>
    <w:p w14:paraId="26E1072F" w14:textId="26B26160" w:rsidR="009164F5" w:rsidRPr="004E4DA5" w:rsidRDefault="004E4DA5" w:rsidP="00EF2DAE">
      <w:pPr>
        <w:pStyle w:val="Legenda"/>
        <w:jc w:val="right"/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</w:pP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Figure 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begin"/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instrText xml:space="preserve"> SEQ Figure \* ARABIC </w:instrTex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separate"/>
      </w:r>
      <w:r w:rsidR="002776FA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3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fldChar w:fldCharType="end"/>
      </w:r>
      <w:r w:rsidR="002E02A7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>:</w:t>
      </w:r>
      <w:r w:rsidRPr="004E4DA5">
        <w:rPr>
          <w:rFonts w:cs="Times New Roman"/>
          <w:iCs w:val="0"/>
          <w:noProof/>
          <w:color w:val="4F81BD"/>
          <w:sz w:val="20"/>
          <w:szCs w:val="20"/>
          <w:lang w:val="en-GB" w:eastAsia="fr-FR"/>
        </w:rPr>
        <w:t xml:space="preserve"> Article view</w:t>
      </w:r>
    </w:p>
    <w:p w14:paraId="21DD6653" w14:textId="77777777" w:rsidR="009164F5" w:rsidRDefault="009164F5">
      <w:pPr>
        <w:suppressAutoHyphens w:val="0"/>
        <w:rPr>
          <w:noProof/>
          <w:lang w:val="en-GB" w:eastAsia="fr-FR"/>
        </w:rPr>
      </w:pPr>
      <w:r>
        <w:rPr>
          <w:noProof/>
          <w:lang w:val="en-GB" w:eastAsia="fr-FR"/>
        </w:rPr>
        <w:br w:type="page"/>
      </w:r>
    </w:p>
    <w:p w14:paraId="45AB463C" w14:textId="115558CC" w:rsidR="00C60C3E" w:rsidRPr="00C60C3E" w:rsidRDefault="00735EA3" w:rsidP="006C07F0">
      <w:pPr>
        <w:pStyle w:val="Akapitzlist"/>
        <w:numPr>
          <w:ilvl w:val="0"/>
          <w:numId w:val="1"/>
        </w:numPr>
        <w:suppressAutoHyphens w:val="0"/>
        <w:spacing w:before="120" w:after="120"/>
        <w:ind w:left="426" w:hanging="426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Template</w:t>
      </w:r>
    </w:p>
    <w:p w14:paraId="67517249" w14:textId="2FFBC829" w:rsidR="00E66A0C" w:rsidRPr="00C60C3E" w:rsidRDefault="00C60C3E" w:rsidP="00E66A0C">
      <w:pPr>
        <w:pBdr>
          <w:bottom w:val="single" w:sz="12" w:space="0" w:color="auto"/>
        </w:pBdr>
        <w:suppressAutoHyphens w:val="0"/>
        <w:spacing w:before="240" w:after="240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The article template shows what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elements are necessary for </w:t>
      </w:r>
      <w:r w:rsidR="00446A7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 harmonised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publication </w:t>
      </w:r>
      <w:r w:rsid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on</w:t>
      </w:r>
      <w:r w:rsidR="000D2C30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the </w:t>
      </w:r>
      <w:r w:rsidR="000D2C30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EUFAR AISBL website</w:t>
      </w:r>
      <w:r w:rsidR="00F6540E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. </w:t>
      </w:r>
      <w:r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All </w:t>
      </w:r>
      <w:r w:rsid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details</w:t>
      </w:r>
      <w:r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described below should </w:t>
      </w:r>
      <w:r w:rsidR="0013509A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be completed and sent to </w:t>
      </w:r>
      <w:r w:rsidR="00427065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EUFAR Office </w:t>
      </w:r>
      <w:r w:rsidR="0013509A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(</w:t>
      </w:r>
      <w:hyperlink r:id="rId14" w:history="1">
        <w:r w:rsidR="0013509A" w:rsidRPr="00C60C3E">
          <w:rPr>
            <w:rFonts w:ascii="Source Sans Pro" w:eastAsia="Calibri" w:hAnsi="Source Sans Pro"/>
            <w:color w:val="595959" w:themeColor="text1" w:themeTint="A6"/>
            <w:sz w:val="22"/>
            <w:szCs w:val="22"/>
            <w:lang w:val="en-GB" w:eastAsia="en-US"/>
          </w:rPr>
          <w:t>bureau@eufar.net</w:t>
        </w:r>
      </w:hyperlink>
      <w:r w:rsidR="0013509A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) </w:t>
      </w:r>
      <w:r w:rsidR="0047203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along </w:t>
      </w:r>
      <w:r w:rsidR="0013509A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with photos, videos, documents</w:t>
      </w:r>
      <w:r w:rsidR="008A2439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, etc.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and 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to be provided as separate files</w:t>
      </w:r>
      <w:r w:rsidR="00A65FCB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.</w:t>
      </w:r>
    </w:p>
    <w:p w14:paraId="0EA52138" w14:textId="77777777" w:rsidR="0013509A" w:rsidRPr="00C60C3E" w:rsidRDefault="0013509A" w:rsidP="00E66A0C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Category</w:t>
      </w:r>
    </w:p>
    <w:p w14:paraId="6FF82381" w14:textId="07D6A619" w:rsidR="0013509A" w:rsidRPr="00C60C3E" w:rsidRDefault="0013509A" w:rsidP="00427065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News or Airborne Research Story</w:t>
      </w:r>
      <w:r w:rsidR="00C7005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  <w:r w:rsidR="00427065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(please make a suggestion by</w:t>
      </w:r>
      <w:r w:rsidR="00C70058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choosing one categor</w:t>
      </w:r>
      <w:r w:rsidR="002E02A7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y</w:t>
      </w:r>
      <w:r w:rsidR="00427065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)</w:t>
      </w:r>
    </w:p>
    <w:p w14:paraId="1D76F49E" w14:textId="77777777" w:rsidR="00293049" w:rsidRPr="00C60C3E" w:rsidRDefault="0013509A" w:rsidP="00D70E3F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T</w:t>
      </w:r>
      <w:r w:rsidR="00293049"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itle</w:t>
      </w:r>
    </w:p>
    <w:p w14:paraId="77930279" w14:textId="59B77FB5" w:rsidR="00293049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Max 255 characters</w:t>
      </w:r>
    </w:p>
    <w:p w14:paraId="5DD2DB2F" w14:textId="6FAB3B76" w:rsidR="00293049" w:rsidRPr="00C60C3E" w:rsidRDefault="00446A7B" w:rsidP="00D70E3F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noProof/>
          <w:color w:val="595959" w:themeColor="text1" w:themeTint="A6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81C3BE" wp14:editId="49EF3E99">
                <wp:simplePos x="0" y="0"/>
                <wp:positionH relativeFrom="column">
                  <wp:posOffset>-17145</wp:posOffset>
                </wp:positionH>
                <wp:positionV relativeFrom="paragraph">
                  <wp:posOffset>85725</wp:posOffset>
                </wp:positionV>
                <wp:extent cx="6223000" cy="320040"/>
                <wp:effectExtent l="0" t="0" r="25400" b="2286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CD75" w14:textId="77777777" w:rsidR="00293049" w:rsidRPr="00293049" w:rsidRDefault="00293049" w:rsidP="00293049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1C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.35pt;margin-top:6.75pt;width:490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" fillcolor="white [3201]" strokeweight=".5pt">
                <v:textbox>
                  <w:txbxContent>
                    <w:p w14:paraId="1EB9CD75" w14:textId="77777777" w:rsidR="00293049" w:rsidRPr="00293049" w:rsidRDefault="00293049" w:rsidP="00293049">
                      <w:pPr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3049"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Authors</w:t>
      </w:r>
    </w:p>
    <w:p w14:paraId="7D2F8465" w14:textId="77777777" w:rsidR="00427065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Authors must be registered as EUFAR website </w:t>
      </w:r>
      <w:r w:rsidR="009A7F3F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member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s</w:t>
      </w:r>
      <w:r w:rsidR="00427065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</w:t>
      </w:r>
    </w:p>
    <w:p w14:paraId="22F70D3B" w14:textId="52D34015" w:rsidR="00293049" w:rsidRPr="00C60C3E" w:rsidRDefault="00427065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(Registration available following the link https://www.eufar.net/accounts/register/)</w:t>
      </w:r>
    </w:p>
    <w:p w14:paraId="7AC351B1" w14:textId="0D4E34E8" w:rsidR="00957572" w:rsidRPr="00C60C3E" w:rsidRDefault="00446A7B" w:rsidP="00957572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noProof/>
          <w:color w:val="595959" w:themeColor="text1" w:themeTint="A6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2FE9B5" wp14:editId="3D28C8A4">
                <wp:simplePos x="0" y="0"/>
                <wp:positionH relativeFrom="column">
                  <wp:posOffset>-17145</wp:posOffset>
                </wp:positionH>
                <wp:positionV relativeFrom="paragraph">
                  <wp:posOffset>55880</wp:posOffset>
                </wp:positionV>
                <wp:extent cx="6223000" cy="284480"/>
                <wp:effectExtent l="0" t="0" r="25400" b="2032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8334D" w14:textId="77777777" w:rsidR="00293049" w:rsidRPr="00293049" w:rsidRDefault="00293049" w:rsidP="00293049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E9B5" id="Zone de texte 5" o:spid="_x0000_s1027" type="#_x0000_t202" style="position:absolute;margin-left:-1.35pt;margin-top:4.4pt;width:490pt;height:2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" fillcolor="white [3201]" strokeweight=".5pt">
                <v:textbox>
                  <w:txbxContent>
                    <w:p w14:paraId="33E8334D" w14:textId="77777777" w:rsidR="00293049" w:rsidRPr="00293049" w:rsidRDefault="00293049" w:rsidP="00293049">
                      <w:pPr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7572"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Excerpt</w:t>
      </w:r>
    </w:p>
    <w:p w14:paraId="3221FB86" w14:textId="531D306F" w:rsidR="00957572" w:rsidRPr="00C60C3E" w:rsidRDefault="00957572" w:rsidP="00957572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About 160 characters recommended (brief summary; beginning of content by default)</w:t>
      </w:r>
    </w:p>
    <w:p w14:paraId="5CBAFFD8" w14:textId="21D7EA11" w:rsidR="00293049" w:rsidRPr="00C60C3E" w:rsidRDefault="00446A7B" w:rsidP="00C60C3E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noProof/>
          <w:color w:val="595959" w:themeColor="text1" w:themeTint="A6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F33F68E" wp14:editId="724C5486">
                <wp:simplePos x="0" y="0"/>
                <wp:positionH relativeFrom="column">
                  <wp:posOffset>-17145</wp:posOffset>
                </wp:positionH>
                <wp:positionV relativeFrom="paragraph">
                  <wp:posOffset>119380</wp:posOffset>
                </wp:positionV>
                <wp:extent cx="6223000" cy="629285"/>
                <wp:effectExtent l="0" t="0" r="25400" b="1841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94DFA" w14:textId="77777777" w:rsidR="00957572" w:rsidRPr="00293049" w:rsidRDefault="00957572" w:rsidP="00957572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F68E" id="Zone de texte 7" o:spid="_x0000_s1028" type="#_x0000_t202" style="position:absolute;margin-left:-1.35pt;margin-top:9.4pt;width:490pt;height:49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" fillcolor="white [3201]" strokeweight=".5pt">
                <v:textbox>
                  <w:txbxContent>
                    <w:p w14:paraId="4C694DFA" w14:textId="77777777" w:rsidR="00957572" w:rsidRPr="00293049" w:rsidRDefault="00957572" w:rsidP="00957572">
                      <w:pPr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509A"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C</w:t>
      </w:r>
      <w:r w:rsidR="00293049" w:rsidRPr="00C60C3E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ontent</w:t>
      </w:r>
    </w:p>
    <w:p w14:paraId="0CF5FC34" w14:textId="77777777" w:rsidR="00957572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Max </w:t>
      </w:r>
      <w:r w:rsidR="00957572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300-400 words for News / 2000 words for Airborne Research Story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 recommended </w:t>
      </w:r>
    </w:p>
    <w:p w14:paraId="53D91E99" w14:textId="71C02886" w:rsidR="00293049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(tables, links and pictures can be included)</w:t>
      </w:r>
    </w:p>
    <w:p w14:paraId="4B77A6E7" w14:textId="73DF8BA5" w:rsidR="00293049" w:rsidRPr="00C60C3E" w:rsidRDefault="00446A7B" w:rsidP="00D70E3F">
      <w:pPr>
        <w:suppressAutoHyphens w:val="0"/>
        <w:spacing w:before="240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noProof/>
          <w:color w:val="595959" w:themeColor="text1" w:themeTint="A6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8ABF77" wp14:editId="6C538C6D">
                <wp:simplePos x="0" y="0"/>
                <wp:positionH relativeFrom="column">
                  <wp:posOffset>-17145</wp:posOffset>
                </wp:positionH>
                <wp:positionV relativeFrom="paragraph">
                  <wp:posOffset>142240</wp:posOffset>
                </wp:positionV>
                <wp:extent cx="6223000" cy="2576830"/>
                <wp:effectExtent l="0" t="0" r="25400" b="1397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2576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C9A8D" w14:textId="77777777" w:rsidR="00293049" w:rsidRPr="00293049" w:rsidRDefault="00293049" w:rsidP="00293049">
                            <w:pPr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BF77" id="Zone de texte 6" o:spid="_x0000_s1029" type="#_x0000_t202" style="position:absolute;margin-left:-1.35pt;margin-top:11.2pt;width:490pt;height:20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" fillcolor="white [3201]" strokeweight=".5pt">
                <v:textbox>
                  <w:txbxContent>
                    <w:p w14:paraId="252C9A8D" w14:textId="77777777" w:rsidR="00293049" w:rsidRPr="00293049" w:rsidRDefault="00293049" w:rsidP="00293049">
                      <w:pPr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3049" w:rsidRPr="00A65FCB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Entry picture</w:t>
      </w:r>
    </w:p>
    <w:p w14:paraId="484AC528" w14:textId="77777777" w:rsidR="00293049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Resolut</w:t>
      </w:r>
      <w:r w:rsidR="008A2439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ion 400 x 225pixels recommended</w:t>
      </w:r>
    </w:p>
    <w:p w14:paraId="777A762E" w14:textId="77777777" w:rsidR="00293049" w:rsidRPr="006C07F0" w:rsidRDefault="0013509A" w:rsidP="00D70E3F">
      <w:pPr>
        <w:suppressAutoHyphens w:val="0"/>
        <w:spacing w:before="240"/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</w:pPr>
      <w:r w:rsidRPr="006C07F0">
        <w:rPr>
          <w:rFonts w:ascii="Source Sans Pro" w:eastAsia="Calibri" w:hAnsi="Source Sans Pro"/>
          <w:b/>
          <w:i/>
          <w:color w:val="4F81BD"/>
          <w:sz w:val="22"/>
          <w:szCs w:val="22"/>
          <w:lang w:val="en-GB" w:eastAsia="en-US"/>
        </w:rPr>
        <w:t>Photo / video / document gallery</w:t>
      </w:r>
    </w:p>
    <w:p w14:paraId="3014BD12" w14:textId="77777777" w:rsidR="00293049" w:rsidRPr="00C60C3E" w:rsidRDefault="00293049" w:rsidP="00D70E3F">
      <w:pPr>
        <w:jc w:val="both"/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</w:pP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Sequence of photos / videos </w:t>
      </w:r>
      <w:r w:rsidR="00695753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/ documents 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(to be provided as </w:t>
      </w:r>
      <w:r w:rsidR="00695753"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 xml:space="preserve">separate </w:t>
      </w:r>
      <w:r w:rsidRPr="00C60C3E">
        <w:rPr>
          <w:rFonts w:ascii="Source Sans Pro" w:eastAsia="Calibri" w:hAnsi="Source Sans Pro"/>
          <w:color w:val="595959" w:themeColor="text1" w:themeTint="A6"/>
          <w:sz w:val="22"/>
          <w:szCs w:val="22"/>
          <w:lang w:val="en-GB" w:eastAsia="en-US"/>
        </w:rPr>
        <w:t>files)</w:t>
      </w:r>
    </w:p>
    <w:sectPr w:rsidR="00293049" w:rsidRPr="00C60C3E" w:rsidSect="006C07F0">
      <w:footerReference w:type="default" r:id="rId15"/>
      <w:pgSz w:w="11906" w:h="16838"/>
      <w:pgMar w:top="1134" w:right="1077" w:bottom="1134" w:left="1077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CD764" w14:textId="77777777" w:rsidR="00BB0DBF" w:rsidRDefault="00BB0DBF">
      <w:r>
        <w:separator/>
      </w:r>
    </w:p>
  </w:endnote>
  <w:endnote w:type="continuationSeparator" w:id="0">
    <w:p w14:paraId="520E5D2B" w14:textId="77777777" w:rsidR="00BB0DBF" w:rsidRDefault="00BB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rce Sans Pro">
    <w:altName w:val="Myriad Pro"/>
    <w:panose1 w:val="020B05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D319F" w14:textId="3CE221A5" w:rsidR="007872C1" w:rsidRPr="008F2A8B" w:rsidRDefault="002E02A7" w:rsidP="00D5230B">
    <w:pPr>
      <w:pStyle w:val="Stopka"/>
      <w:ind w:right="360"/>
      <w:rPr>
        <w:rFonts w:ascii="Source Sans Pro" w:hAnsi="Source Sans Pro"/>
        <w:color w:val="808080" w:themeColor="background1" w:themeShade="80"/>
        <w:sz w:val="22"/>
        <w:szCs w:val="22"/>
      </w:rPr>
    </w:pPr>
    <w:r>
      <w:rPr>
        <w:rFonts w:ascii="Source Sans Pro" w:hAnsi="Source Sans Pro"/>
        <w:color w:val="808080" w:themeColor="background1" w:themeShade="80"/>
        <w:sz w:val="20"/>
        <w:szCs w:val="20"/>
      </w:rPr>
      <w:t>17</w:t>
    </w:r>
    <w:r w:rsidR="007872C1" w:rsidRPr="008F2A8B">
      <w:rPr>
        <w:rFonts w:ascii="Source Sans Pro" w:hAnsi="Source Sans Pro"/>
        <w:color w:val="808080" w:themeColor="background1" w:themeShade="80"/>
        <w:sz w:val="20"/>
        <w:szCs w:val="20"/>
      </w:rPr>
      <w:t>/</w:t>
    </w:r>
    <w:r>
      <w:rPr>
        <w:rFonts w:ascii="Source Sans Pro" w:hAnsi="Source Sans Pro"/>
        <w:color w:val="808080" w:themeColor="background1" w:themeShade="80"/>
        <w:sz w:val="20"/>
        <w:szCs w:val="20"/>
      </w:rPr>
      <w:t>12</w:t>
    </w:r>
    <w:r w:rsidR="007872C1" w:rsidRPr="008F2A8B">
      <w:rPr>
        <w:rFonts w:ascii="Source Sans Pro" w:hAnsi="Source Sans Pro"/>
        <w:color w:val="808080" w:themeColor="background1" w:themeShade="80"/>
        <w:sz w:val="20"/>
        <w:szCs w:val="20"/>
      </w:rPr>
      <w:t>/201</w:t>
    </w:r>
    <w:r w:rsidR="00980B67" w:rsidRPr="008F2A8B">
      <w:rPr>
        <w:rFonts w:ascii="Source Sans Pro" w:hAnsi="Source Sans Pro"/>
        <w:color w:val="808080" w:themeColor="background1" w:themeShade="80"/>
        <w:sz w:val="20"/>
        <w:szCs w:val="20"/>
      </w:rPr>
      <w:t>9</w:t>
    </w:r>
    <w:r w:rsidR="008E5DCD" w:rsidRPr="008F2A8B">
      <w:rPr>
        <w:rFonts w:ascii="Source Sans Pro" w:hAnsi="Source Sans Pro"/>
        <w:color w:val="808080" w:themeColor="background1" w:themeShade="80"/>
        <w:sz w:val="22"/>
        <w:szCs w:val="22"/>
      </w:rPr>
      <w:tab/>
    </w:r>
    <w:r w:rsidR="008E5DCD" w:rsidRPr="008F2A8B">
      <w:rPr>
        <w:rFonts w:ascii="Source Sans Pro" w:hAnsi="Source Sans Pro"/>
        <w:color w:val="808080" w:themeColor="background1" w:themeShade="80"/>
        <w:sz w:val="22"/>
        <w:szCs w:val="22"/>
      </w:rPr>
      <w:tab/>
    </w:r>
    <w:r w:rsidR="007872C1" w:rsidRPr="008F2A8B">
      <w:rPr>
        <w:rFonts w:ascii="Source Sans Pro" w:hAnsi="Source Sans Pro"/>
        <w:color w:val="808080" w:themeColor="background1" w:themeShade="80"/>
        <w:sz w:val="20"/>
        <w:szCs w:val="20"/>
        <w:lang w:val="fr-FR"/>
      </w:rPr>
      <w:t xml:space="preserve">Page </w: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begin"/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instrText xml:space="preserve"> PAGE </w:instrTex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separate"/>
    </w:r>
    <w:r w:rsidR="00BB0DBF">
      <w:rPr>
        <w:rStyle w:val="Numerstrony"/>
        <w:rFonts w:ascii="Source Sans Pro" w:hAnsi="Source Sans Pro"/>
        <w:noProof/>
        <w:color w:val="808080" w:themeColor="background1" w:themeShade="80"/>
        <w:sz w:val="20"/>
        <w:szCs w:val="20"/>
      </w:rPr>
      <w:t>1</w: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end"/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t xml:space="preserve"> of </w: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begin"/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instrText xml:space="preserve"> NUMPAGES </w:instrTex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separate"/>
    </w:r>
    <w:r w:rsidR="00BB0DBF">
      <w:rPr>
        <w:rStyle w:val="Numerstrony"/>
        <w:rFonts w:ascii="Source Sans Pro" w:hAnsi="Source Sans Pro"/>
        <w:noProof/>
        <w:color w:val="808080" w:themeColor="background1" w:themeShade="80"/>
        <w:sz w:val="20"/>
        <w:szCs w:val="20"/>
      </w:rPr>
      <w:t>1</w:t>
    </w:r>
    <w:r w:rsidR="007872C1" w:rsidRPr="008F2A8B">
      <w:rPr>
        <w:rStyle w:val="Numerstrony"/>
        <w:rFonts w:ascii="Source Sans Pro" w:hAnsi="Source Sans Pro"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F3C51" w14:textId="77777777" w:rsidR="00BB0DBF" w:rsidRDefault="00BB0DBF">
      <w:r>
        <w:separator/>
      </w:r>
    </w:p>
  </w:footnote>
  <w:footnote w:type="continuationSeparator" w:id="0">
    <w:p w14:paraId="273ACFB7" w14:textId="77777777" w:rsidR="00BB0DBF" w:rsidRDefault="00BB0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2136" w:hanging="360"/>
      </w:pPr>
      <w:rPr>
        <w:rFonts w:ascii="Symbol" w:hAnsi="Symbol"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16917A10"/>
    <w:multiLevelType w:val="hybridMultilevel"/>
    <w:tmpl w:val="FD9CFC26"/>
    <w:lvl w:ilvl="0" w:tplc="48AEAB70">
      <w:start w:val="1"/>
      <w:numFmt w:val="decimal"/>
      <w:lvlText w:val="%1."/>
      <w:lvlJc w:val="left"/>
      <w:pPr>
        <w:ind w:left="502" w:hanging="360"/>
      </w:pPr>
      <w:rPr>
        <w:rFonts w:hint="default"/>
        <w:color w:val="4F81BD"/>
      </w:rPr>
    </w:lvl>
    <w:lvl w:ilvl="1" w:tplc="FD44B7BA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66C9B"/>
    <w:multiLevelType w:val="hybridMultilevel"/>
    <w:tmpl w:val="9F1ED08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84AB1"/>
    <w:multiLevelType w:val="hybridMultilevel"/>
    <w:tmpl w:val="511C2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47CB6"/>
    <w:multiLevelType w:val="hybridMultilevel"/>
    <w:tmpl w:val="1BEA6340"/>
    <w:lvl w:ilvl="0" w:tplc="48AEAB70">
      <w:start w:val="1"/>
      <w:numFmt w:val="decimal"/>
      <w:lvlText w:val="%1."/>
      <w:lvlJc w:val="left"/>
      <w:pPr>
        <w:ind w:left="502" w:hanging="360"/>
      </w:pPr>
      <w:rPr>
        <w:rFonts w:hint="default"/>
        <w:color w:val="4F81BD"/>
      </w:rPr>
    </w:lvl>
    <w:lvl w:ilvl="1" w:tplc="FD44B7BA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671E1"/>
    <w:multiLevelType w:val="hybridMultilevel"/>
    <w:tmpl w:val="49CEE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D7BF9"/>
    <w:multiLevelType w:val="hybridMultilevel"/>
    <w:tmpl w:val="9D18074A"/>
    <w:lvl w:ilvl="0" w:tplc="F938758A">
      <w:numFmt w:val="bullet"/>
      <w:lvlText w:val="•"/>
      <w:lvlJc w:val="left"/>
      <w:pPr>
        <w:ind w:left="1425" w:hanging="705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975105"/>
    <w:multiLevelType w:val="hybridMultilevel"/>
    <w:tmpl w:val="EF8C8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A872F2"/>
    <w:multiLevelType w:val="hybridMultilevel"/>
    <w:tmpl w:val="187EF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CABDE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869CD"/>
    <w:multiLevelType w:val="hybridMultilevel"/>
    <w:tmpl w:val="5AA8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B4917"/>
    <w:multiLevelType w:val="hybridMultilevel"/>
    <w:tmpl w:val="645C9D00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FD44B7BA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A2FB8"/>
    <w:multiLevelType w:val="hybridMultilevel"/>
    <w:tmpl w:val="C408D87C"/>
    <w:lvl w:ilvl="0" w:tplc="F938758A">
      <w:numFmt w:val="bullet"/>
      <w:lvlText w:val="•"/>
      <w:lvlJc w:val="left"/>
      <w:pPr>
        <w:ind w:left="1065" w:hanging="705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E1F2E"/>
    <w:multiLevelType w:val="hybridMultilevel"/>
    <w:tmpl w:val="D5AE2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34B2B"/>
    <w:multiLevelType w:val="hybridMultilevel"/>
    <w:tmpl w:val="B0B0E4AC"/>
    <w:lvl w:ilvl="0" w:tplc="F938758A">
      <w:numFmt w:val="bullet"/>
      <w:lvlText w:val="•"/>
      <w:lvlJc w:val="left"/>
      <w:pPr>
        <w:ind w:left="1065" w:hanging="705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045A2D"/>
    <w:multiLevelType w:val="hybridMultilevel"/>
    <w:tmpl w:val="884E9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A173D"/>
    <w:multiLevelType w:val="hybridMultilevel"/>
    <w:tmpl w:val="FAE6ED3C"/>
    <w:lvl w:ilvl="0" w:tplc="4A70301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14"/>
  </w:num>
  <w:num w:numId="5">
    <w:abstractNumId w:val="9"/>
  </w:num>
  <w:num w:numId="6">
    <w:abstractNumId w:val="17"/>
  </w:num>
  <w:num w:numId="7">
    <w:abstractNumId w:val="10"/>
  </w:num>
  <w:num w:numId="8">
    <w:abstractNumId w:val="18"/>
  </w:num>
  <w:num w:numId="9">
    <w:abstractNumId w:val="16"/>
  </w:num>
  <w:num w:numId="10">
    <w:abstractNumId w:val="15"/>
  </w:num>
  <w:num w:numId="11">
    <w:abstractNumId w:val="7"/>
  </w:num>
  <w:num w:numId="12">
    <w:abstractNumId w:val="6"/>
  </w:num>
  <w:num w:numId="13">
    <w:abstractNumId w:val="19"/>
  </w:num>
  <w:num w:numId="14">
    <w:abstractNumId w:val="8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75"/>
    <w:rsid w:val="0000118C"/>
    <w:rsid w:val="00002007"/>
    <w:rsid w:val="00002B6D"/>
    <w:rsid w:val="000033E0"/>
    <w:rsid w:val="00003F46"/>
    <w:rsid w:val="00004B2F"/>
    <w:rsid w:val="00010AE7"/>
    <w:rsid w:val="00012461"/>
    <w:rsid w:val="00015F5F"/>
    <w:rsid w:val="000178C4"/>
    <w:rsid w:val="00021CD2"/>
    <w:rsid w:val="000225C8"/>
    <w:rsid w:val="00022918"/>
    <w:rsid w:val="00023CFF"/>
    <w:rsid w:val="00024982"/>
    <w:rsid w:val="00024EF3"/>
    <w:rsid w:val="00025595"/>
    <w:rsid w:val="00025C89"/>
    <w:rsid w:val="00026C97"/>
    <w:rsid w:val="000301EC"/>
    <w:rsid w:val="0003060F"/>
    <w:rsid w:val="00031013"/>
    <w:rsid w:val="000323C4"/>
    <w:rsid w:val="00032942"/>
    <w:rsid w:val="00033CF2"/>
    <w:rsid w:val="00033DB2"/>
    <w:rsid w:val="000352BC"/>
    <w:rsid w:val="000352C8"/>
    <w:rsid w:val="00035CCA"/>
    <w:rsid w:val="00037E99"/>
    <w:rsid w:val="0004301C"/>
    <w:rsid w:val="000509AF"/>
    <w:rsid w:val="00051140"/>
    <w:rsid w:val="00053B19"/>
    <w:rsid w:val="0005575E"/>
    <w:rsid w:val="00055F8D"/>
    <w:rsid w:val="0006094D"/>
    <w:rsid w:val="00060F1F"/>
    <w:rsid w:val="00064D94"/>
    <w:rsid w:val="00066816"/>
    <w:rsid w:val="00067719"/>
    <w:rsid w:val="00070826"/>
    <w:rsid w:val="000720F8"/>
    <w:rsid w:val="00072FFC"/>
    <w:rsid w:val="00073F72"/>
    <w:rsid w:val="00077DD5"/>
    <w:rsid w:val="00080267"/>
    <w:rsid w:val="00080A3B"/>
    <w:rsid w:val="000858A6"/>
    <w:rsid w:val="00085E34"/>
    <w:rsid w:val="00090BEF"/>
    <w:rsid w:val="00096A0E"/>
    <w:rsid w:val="000A0518"/>
    <w:rsid w:val="000A0E53"/>
    <w:rsid w:val="000A1148"/>
    <w:rsid w:val="000A2417"/>
    <w:rsid w:val="000A2AFE"/>
    <w:rsid w:val="000A3FF3"/>
    <w:rsid w:val="000A5379"/>
    <w:rsid w:val="000B0CCE"/>
    <w:rsid w:val="000B0D91"/>
    <w:rsid w:val="000B1104"/>
    <w:rsid w:val="000B1532"/>
    <w:rsid w:val="000B2259"/>
    <w:rsid w:val="000B76F9"/>
    <w:rsid w:val="000C1CEC"/>
    <w:rsid w:val="000C26D1"/>
    <w:rsid w:val="000C3D90"/>
    <w:rsid w:val="000C5C6C"/>
    <w:rsid w:val="000C5FA5"/>
    <w:rsid w:val="000C7610"/>
    <w:rsid w:val="000D2C30"/>
    <w:rsid w:val="000D3011"/>
    <w:rsid w:val="000D370E"/>
    <w:rsid w:val="000D3BAA"/>
    <w:rsid w:val="000D6142"/>
    <w:rsid w:val="000D6882"/>
    <w:rsid w:val="000D7887"/>
    <w:rsid w:val="000E0414"/>
    <w:rsid w:val="000E1C5B"/>
    <w:rsid w:val="000E3B59"/>
    <w:rsid w:val="000F2117"/>
    <w:rsid w:val="000F2DDB"/>
    <w:rsid w:val="00100ECB"/>
    <w:rsid w:val="001045C7"/>
    <w:rsid w:val="00105741"/>
    <w:rsid w:val="00106109"/>
    <w:rsid w:val="00110B19"/>
    <w:rsid w:val="00112134"/>
    <w:rsid w:val="0011338F"/>
    <w:rsid w:val="0011420F"/>
    <w:rsid w:val="00121B7A"/>
    <w:rsid w:val="00125BA4"/>
    <w:rsid w:val="00125BFC"/>
    <w:rsid w:val="0013027F"/>
    <w:rsid w:val="001341E3"/>
    <w:rsid w:val="0013509A"/>
    <w:rsid w:val="001361E1"/>
    <w:rsid w:val="00137BF1"/>
    <w:rsid w:val="00142954"/>
    <w:rsid w:val="001465CA"/>
    <w:rsid w:val="00146FD2"/>
    <w:rsid w:val="00150998"/>
    <w:rsid w:val="00150DA9"/>
    <w:rsid w:val="00153761"/>
    <w:rsid w:val="00153DAE"/>
    <w:rsid w:val="00154C93"/>
    <w:rsid w:val="00160D2F"/>
    <w:rsid w:val="00165493"/>
    <w:rsid w:val="001655C0"/>
    <w:rsid w:val="00167A7C"/>
    <w:rsid w:val="001722F6"/>
    <w:rsid w:val="00172E0D"/>
    <w:rsid w:val="00176244"/>
    <w:rsid w:val="00180371"/>
    <w:rsid w:val="001818B4"/>
    <w:rsid w:val="00181E33"/>
    <w:rsid w:val="0018303E"/>
    <w:rsid w:val="001837E9"/>
    <w:rsid w:val="00184D4A"/>
    <w:rsid w:val="00184DFF"/>
    <w:rsid w:val="00184F42"/>
    <w:rsid w:val="00187004"/>
    <w:rsid w:val="00190CF5"/>
    <w:rsid w:val="0019224A"/>
    <w:rsid w:val="00194875"/>
    <w:rsid w:val="00196E08"/>
    <w:rsid w:val="001A0016"/>
    <w:rsid w:val="001A0498"/>
    <w:rsid w:val="001A44DF"/>
    <w:rsid w:val="001A4DB3"/>
    <w:rsid w:val="001A551B"/>
    <w:rsid w:val="001B539B"/>
    <w:rsid w:val="001B661A"/>
    <w:rsid w:val="001B707C"/>
    <w:rsid w:val="001C2D85"/>
    <w:rsid w:val="001D1BBE"/>
    <w:rsid w:val="001D2AB6"/>
    <w:rsid w:val="001D2E43"/>
    <w:rsid w:val="001D48C2"/>
    <w:rsid w:val="001D48EC"/>
    <w:rsid w:val="001D53A6"/>
    <w:rsid w:val="001D5828"/>
    <w:rsid w:val="001D799B"/>
    <w:rsid w:val="001D7A0C"/>
    <w:rsid w:val="001E0980"/>
    <w:rsid w:val="001E4B5A"/>
    <w:rsid w:val="001E4CF2"/>
    <w:rsid w:val="001E4FAD"/>
    <w:rsid w:val="001E5E30"/>
    <w:rsid w:val="001E6EEC"/>
    <w:rsid w:val="001F1FC9"/>
    <w:rsid w:val="001F4F87"/>
    <w:rsid w:val="00213089"/>
    <w:rsid w:val="00220350"/>
    <w:rsid w:val="00221C7C"/>
    <w:rsid w:val="002232DB"/>
    <w:rsid w:val="00223D65"/>
    <w:rsid w:val="00224915"/>
    <w:rsid w:val="00226D68"/>
    <w:rsid w:val="002277B4"/>
    <w:rsid w:val="00230819"/>
    <w:rsid w:val="0023519B"/>
    <w:rsid w:val="002353F6"/>
    <w:rsid w:val="00237943"/>
    <w:rsid w:val="00241027"/>
    <w:rsid w:val="00247F0A"/>
    <w:rsid w:val="00252426"/>
    <w:rsid w:val="002603F3"/>
    <w:rsid w:val="00264851"/>
    <w:rsid w:val="002655BA"/>
    <w:rsid w:val="002659AC"/>
    <w:rsid w:val="0027437B"/>
    <w:rsid w:val="00275482"/>
    <w:rsid w:val="002776FA"/>
    <w:rsid w:val="00282218"/>
    <w:rsid w:val="00282F1E"/>
    <w:rsid w:val="002864EC"/>
    <w:rsid w:val="002870C9"/>
    <w:rsid w:val="0029028E"/>
    <w:rsid w:val="00293049"/>
    <w:rsid w:val="002947A1"/>
    <w:rsid w:val="002A13EC"/>
    <w:rsid w:val="002A1D03"/>
    <w:rsid w:val="002A36C6"/>
    <w:rsid w:val="002A47B7"/>
    <w:rsid w:val="002A6329"/>
    <w:rsid w:val="002B5ECE"/>
    <w:rsid w:val="002B6D5D"/>
    <w:rsid w:val="002C06B5"/>
    <w:rsid w:val="002C2D98"/>
    <w:rsid w:val="002C3B1D"/>
    <w:rsid w:val="002C5627"/>
    <w:rsid w:val="002D12EA"/>
    <w:rsid w:val="002D2C15"/>
    <w:rsid w:val="002D344B"/>
    <w:rsid w:val="002D3512"/>
    <w:rsid w:val="002D7F25"/>
    <w:rsid w:val="002E02A7"/>
    <w:rsid w:val="002E455B"/>
    <w:rsid w:val="002E51BE"/>
    <w:rsid w:val="002F5284"/>
    <w:rsid w:val="002F7AE7"/>
    <w:rsid w:val="003052CF"/>
    <w:rsid w:val="003068E4"/>
    <w:rsid w:val="00307566"/>
    <w:rsid w:val="00307CBB"/>
    <w:rsid w:val="00313223"/>
    <w:rsid w:val="00314CB5"/>
    <w:rsid w:val="00314D22"/>
    <w:rsid w:val="0031588A"/>
    <w:rsid w:val="00324E1C"/>
    <w:rsid w:val="003344E1"/>
    <w:rsid w:val="0033514F"/>
    <w:rsid w:val="003441C4"/>
    <w:rsid w:val="003464C7"/>
    <w:rsid w:val="00346FB6"/>
    <w:rsid w:val="00356201"/>
    <w:rsid w:val="00356216"/>
    <w:rsid w:val="0035701B"/>
    <w:rsid w:val="00370474"/>
    <w:rsid w:val="0037066B"/>
    <w:rsid w:val="0037282E"/>
    <w:rsid w:val="003733AD"/>
    <w:rsid w:val="00373A0C"/>
    <w:rsid w:val="0037416B"/>
    <w:rsid w:val="003828BC"/>
    <w:rsid w:val="0038648C"/>
    <w:rsid w:val="00391D32"/>
    <w:rsid w:val="003928DB"/>
    <w:rsid w:val="0039298D"/>
    <w:rsid w:val="0039317D"/>
    <w:rsid w:val="003963AC"/>
    <w:rsid w:val="003A035D"/>
    <w:rsid w:val="003A29AE"/>
    <w:rsid w:val="003A4286"/>
    <w:rsid w:val="003A4A60"/>
    <w:rsid w:val="003A4C2C"/>
    <w:rsid w:val="003A5503"/>
    <w:rsid w:val="003B1E17"/>
    <w:rsid w:val="003B4DC9"/>
    <w:rsid w:val="003B51C3"/>
    <w:rsid w:val="003B543C"/>
    <w:rsid w:val="003C19A2"/>
    <w:rsid w:val="003C29F6"/>
    <w:rsid w:val="003C3F6F"/>
    <w:rsid w:val="003C3FCD"/>
    <w:rsid w:val="003C4E0D"/>
    <w:rsid w:val="003C6083"/>
    <w:rsid w:val="003D1596"/>
    <w:rsid w:val="003D2025"/>
    <w:rsid w:val="003D2D81"/>
    <w:rsid w:val="003D3D06"/>
    <w:rsid w:val="003D67B6"/>
    <w:rsid w:val="003D735D"/>
    <w:rsid w:val="003E217C"/>
    <w:rsid w:val="003E2FBD"/>
    <w:rsid w:val="003E322C"/>
    <w:rsid w:val="003E3482"/>
    <w:rsid w:val="003E6735"/>
    <w:rsid w:val="003E6E94"/>
    <w:rsid w:val="003E70D1"/>
    <w:rsid w:val="003E7BB2"/>
    <w:rsid w:val="003E7DB1"/>
    <w:rsid w:val="003F12C0"/>
    <w:rsid w:val="003F3337"/>
    <w:rsid w:val="003F4D0A"/>
    <w:rsid w:val="00400828"/>
    <w:rsid w:val="004010FE"/>
    <w:rsid w:val="00401462"/>
    <w:rsid w:val="00403F7E"/>
    <w:rsid w:val="0040440D"/>
    <w:rsid w:val="00404A6D"/>
    <w:rsid w:val="00405F8E"/>
    <w:rsid w:val="00406D9A"/>
    <w:rsid w:val="00411062"/>
    <w:rsid w:val="00411664"/>
    <w:rsid w:val="00412785"/>
    <w:rsid w:val="00415E01"/>
    <w:rsid w:val="00416036"/>
    <w:rsid w:val="00417DBF"/>
    <w:rsid w:val="00422E12"/>
    <w:rsid w:val="00423667"/>
    <w:rsid w:val="00427065"/>
    <w:rsid w:val="0043076B"/>
    <w:rsid w:val="004327FB"/>
    <w:rsid w:val="00434301"/>
    <w:rsid w:val="0043654E"/>
    <w:rsid w:val="0044083B"/>
    <w:rsid w:val="00440AC7"/>
    <w:rsid w:val="00444D37"/>
    <w:rsid w:val="00444F6A"/>
    <w:rsid w:val="00446A7B"/>
    <w:rsid w:val="004558C4"/>
    <w:rsid w:val="00455CE4"/>
    <w:rsid w:val="00456212"/>
    <w:rsid w:val="0045746D"/>
    <w:rsid w:val="00461826"/>
    <w:rsid w:val="004669FD"/>
    <w:rsid w:val="00467173"/>
    <w:rsid w:val="004708A0"/>
    <w:rsid w:val="00471C78"/>
    <w:rsid w:val="00472038"/>
    <w:rsid w:val="00472963"/>
    <w:rsid w:val="00472BA7"/>
    <w:rsid w:val="004730C9"/>
    <w:rsid w:val="004742AE"/>
    <w:rsid w:val="00482E16"/>
    <w:rsid w:val="004832C4"/>
    <w:rsid w:val="004853FD"/>
    <w:rsid w:val="0048591C"/>
    <w:rsid w:val="00485EF6"/>
    <w:rsid w:val="00486FDD"/>
    <w:rsid w:val="004914DF"/>
    <w:rsid w:val="00491E54"/>
    <w:rsid w:val="00492568"/>
    <w:rsid w:val="00494EBC"/>
    <w:rsid w:val="00497A78"/>
    <w:rsid w:val="004A0D95"/>
    <w:rsid w:val="004A1A09"/>
    <w:rsid w:val="004A21AD"/>
    <w:rsid w:val="004A34DF"/>
    <w:rsid w:val="004A4B2F"/>
    <w:rsid w:val="004B168C"/>
    <w:rsid w:val="004B4A60"/>
    <w:rsid w:val="004B5D11"/>
    <w:rsid w:val="004B75D5"/>
    <w:rsid w:val="004C340B"/>
    <w:rsid w:val="004C398D"/>
    <w:rsid w:val="004D21E2"/>
    <w:rsid w:val="004D23A4"/>
    <w:rsid w:val="004D2E06"/>
    <w:rsid w:val="004D2EA6"/>
    <w:rsid w:val="004D31D7"/>
    <w:rsid w:val="004D6839"/>
    <w:rsid w:val="004D6BDA"/>
    <w:rsid w:val="004E069E"/>
    <w:rsid w:val="004E0EA3"/>
    <w:rsid w:val="004E1E45"/>
    <w:rsid w:val="004E3D4D"/>
    <w:rsid w:val="004E4DA5"/>
    <w:rsid w:val="004E54BA"/>
    <w:rsid w:val="004E5784"/>
    <w:rsid w:val="004F5846"/>
    <w:rsid w:val="00502DA7"/>
    <w:rsid w:val="00502F5B"/>
    <w:rsid w:val="00502FF5"/>
    <w:rsid w:val="00503A08"/>
    <w:rsid w:val="00503CB3"/>
    <w:rsid w:val="0050454A"/>
    <w:rsid w:val="00505088"/>
    <w:rsid w:val="00507F94"/>
    <w:rsid w:val="00510D80"/>
    <w:rsid w:val="00510E2C"/>
    <w:rsid w:val="00512F19"/>
    <w:rsid w:val="0052043C"/>
    <w:rsid w:val="00525E25"/>
    <w:rsid w:val="00531A91"/>
    <w:rsid w:val="0053405F"/>
    <w:rsid w:val="005356CD"/>
    <w:rsid w:val="005375F5"/>
    <w:rsid w:val="005433E2"/>
    <w:rsid w:val="00543B63"/>
    <w:rsid w:val="00551645"/>
    <w:rsid w:val="00551E61"/>
    <w:rsid w:val="00553BCE"/>
    <w:rsid w:val="0055568B"/>
    <w:rsid w:val="00561718"/>
    <w:rsid w:val="005669F8"/>
    <w:rsid w:val="0056707D"/>
    <w:rsid w:val="00567FAC"/>
    <w:rsid w:val="00570709"/>
    <w:rsid w:val="005717A8"/>
    <w:rsid w:val="00576BB7"/>
    <w:rsid w:val="005829C4"/>
    <w:rsid w:val="00582BA5"/>
    <w:rsid w:val="00583925"/>
    <w:rsid w:val="00585FEE"/>
    <w:rsid w:val="0058614E"/>
    <w:rsid w:val="005876AB"/>
    <w:rsid w:val="005911BA"/>
    <w:rsid w:val="00591CBD"/>
    <w:rsid w:val="00593100"/>
    <w:rsid w:val="0059340D"/>
    <w:rsid w:val="0059596A"/>
    <w:rsid w:val="005A4A10"/>
    <w:rsid w:val="005A7F46"/>
    <w:rsid w:val="005B2272"/>
    <w:rsid w:val="005B2413"/>
    <w:rsid w:val="005B5282"/>
    <w:rsid w:val="005B674F"/>
    <w:rsid w:val="005B7FAB"/>
    <w:rsid w:val="005C1221"/>
    <w:rsid w:val="005D067A"/>
    <w:rsid w:val="005D1085"/>
    <w:rsid w:val="005D13A0"/>
    <w:rsid w:val="005D2AB5"/>
    <w:rsid w:val="005D4260"/>
    <w:rsid w:val="005D4787"/>
    <w:rsid w:val="005D4DE6"/>
    <w:rsid w:val="005D6990"/>
    <w:rsid w:val="005D6BD7"/>
    <w:rsid w:val="005E004B"/>
    <w:rsid w:val="005E0EBE"/>
    <w:rsid w:val="005E246E"/>
    <w:rsid w:val="005E2A2C"/>
    <w:rsid w:val="005E61CA"/>
    <w:rsid w:val="005E69A1"/>
    <w:rsid w:val="005E79C6"/>
    <w:rsid w:val="005E7D61"/>
    <w:rsid w:val="005F3825"/>
    <w:rsid w:val="005F51D7"/>
    <w:rsid w:val="00600052"/>
    <w:rsid w:val="00602F10"/>
    <w:rsid w:val="00603E62"/>
    <w:rsid w:val="006049C8"/>
    <w:rsid w:val="00606C8A"/>
    <w:rsid w:val="00607BDE"/>
    <w:rsid w:val="00610878"/>
    <w:rsid w:val="0061129D"/>
    <w:rsid w:val="006137DC"/>
    <w:rsid w:val="0061380E"/>
    <w:rsid w:val="00613DF7"/>
    <w:rsid w:val="006163F5"/>
    <w:rsid w:val="0061699D"/>
    <w:rsid w:val="00620612"/>
    <w:rsid w:val="0062084E"/>
    <w:rsid w:val="00626702"/>
    <w:rsid w:val="00630338"/>
    <w:rsid w:val="00630BF8"/>
    <w:rsid w:val="00631A51"/>
    <w:rsid w:val="00631C7D"/>
    <w:rsid w:val="00632917"/>
    <w:rsid w:val="006330CB"/>
    <w:rsid w:val="0063364D"/>
    <w:rsid w:val="00635D43"/>
    <w:rsid w:val="00636E23"/>
    <w:rsid w:val="006403CB"/>
    <w:rsid w:val="00642592"/>
    <w:rsid w:val="00643B46"/>
    <w:rsid w:val="00646144"/>
    <w:rsid w:val="006471F1"/>
    <w:rsid w:val="00647B89"/>
    <w:rsid w:val="00653C1E"/>
    <w:rsid w:val="00656F63"/>
    <w:rsid w:val="00657B46"/>
    <w:rsid w:val="006644BC"/>
    <w:rsid w:val="00664E31"/>
    <w:rsid w:val="006659B6"/>
    <w:rsid w:val="00671083"/>
    <w:rsid w:val="006711FB"/>
    <w:rsid w:val="0067359E"/>
    <w:rsid w:val="0067672F"/>
    <w:rsid w:val="00683E10"/>
    <w:rsid w:val="00684173"/>
    <w:rsid w:val="00684D45"/>
    <w:rsid w:val="006910E6"/>
    <w:rsid w:val="006929C5"/>
    <w:rsid w:val="00692E96"/>
    <w:rsid w:val="00695753"/>
    <w:rsid w:val="006A0408"/>
    <w:rsid w:val="006A0874"/>
    <w:rsid w:val="006A44E5"/>
    <w:rsid w:val="006B039E"/>
    <w:rsid w:val="006B175D"/>
    <w:rsid w:val="006B196F"/>
    <w:rsid w:val="006B2EA7"/>
    <w:rsid w:val="006B43C1"/>
    <w:rsid w:val="006B78FC"/>
    <w:rsid w:val="006C0385"/>
    <w:rsid w:val="006C07F0"/>
    <w:rsid w:val="006C315E"/>
    <w:rsid w:val="006C3876"/>
    <w:rsid w:val="006C5E2F"/>
    <w:rsid w:val="006D1132"/>
    <w:rsid w:val="006D56C1"/>
    <w:rsid w:val="006E34B4"/>
    <w:rsid w:val="006E4842"/>
    <w:rsid w:val="006F0A49"/>
    <w:rsid w:val="006F2A5F"/>
    <w:rsid w:val="006F4712"/>
    <w:rsid w:val="006F7A3E"/>
    <w:rsid w:val="00701E77"/>
    <w:rsid w:val="00706BE0"/>
    <w:rsid w:val="00707B30"/>
    <w:rsid w:val="00707B41"/>
    <w:rsid w:val="007104AF"/>
    <w:rsid w:val="00710F56"/>
    <w:rsid w:val="00713259"/>
    <w:rsid w:val="007154D8"/>
    <w:rsid w:val="00716CE7"/>
    <w:rsid w:val="00720AD3"/>
    <w:rsid w:val="0072319D"/>
    <w:rsid w:val="00723523"/>
    <w:rsid w:val="00725E91"/>
    <w:rsid w:val="007262C5"/>
    <w:rsid w:val="007307B4"/>
    <w:rsid w:val="007316C1"/>
    <w:rsid w:val="00733547"/>
    <w:rsid w:val="00735EA3"/>
    <w:rsid w:val="007363BF"/>
    <w:rsid w:val="007364BB"/>
    <w:rsid w:val="00737AAA"/>
    <w:rsid w:val="00740298"/>
    <w:rsid w:val="007413B6"/>
    <w:rsid w:val="00744C7C"/>
    <w:rsid w:val="00745F64"/>
    <w:rsid w:val="00746ECB"/>
    <w:rsid w:val="00747B02"/>
    <w:rsid w:val="007512CD"/>
    <w:rsid w:val="0075177D"/>
    <w:rsid w:val="0075265F"/>
    <w:rsid w:val="00753B9A"/>
    <w:rsid w:val="007556D4"/>
    <w:rsid w:val="007568B7"/>
    <w:rsid w:val="00763CEC"/>
    <w:rsid w:val="00764602"/>
    <w:rsid w:val="00766D82"/>
    <w:rsid w:val="0076700C"/>
    <w:rsid w:val="00770277"/>
    <w:rsid w:val="007703D8"/>
    <w:rsid w:val="00770FB6"/>
    <w:rsid w:val="00773908"/>
    <w:rsid w:val="0077685D"/>
    <w:rsid w:val="00776F1E"/>
    <w:rsid w:val="0078590C"/>
    <w:rsid w:val="0078631C"/>
    <w:rsid w:val="00786539"/>
    <w:rsid w:val="00786C2F"/>
    <w:rsid w:val="007872C1"/>
    <w:rsid w:val="00790512"/>
    <w:rsid w:val="00790D28"/>
    <w:rsid w:val="00793655"/>
    <w:rsid w:val="00793CE1"/>
    <w:rsid w:val="00796B4C"/>
    <w:rsid w:val="007976EB"/>
    <w:rsid w:val="007A1DC0"/>
    <w:rsid w:val="007A37FC"/>
    <w:rsid w:val="007B013C"/>
    <w:rsid w:val="007B0B2B"/>
    <w:rsid w:val="007B419A"/>
    <w:rsid w:val="007B45B0"/>
    <w:rsid w:val="007B470E"/>
    <w:rsid w:val="007B51DC"/>
    <w:rsid w:val="007B61B9"/>
    <w:rsid w:val="007B6BCC"/>
    <w:rsid w:val="007C01B7"/>
    <w:rsid w:val="007C1FC7"/>
    <w:rsid w:val="007C2E6D"/>
    <w:rsid w:val="007C3CA1"/>
    <w:rsid w:val="007C78E1"/>
    <w:rsid w:val="007D1A66"/>
    <w:rsid w:val="007D2312"/>
    <w:rsid w:val="007D5426"/>
    <w:rsid w:val="007D610C"/>
    <w:rsid w:val="007E0611"/>
    <w:rsid w:val="007E1E8F"/>
    <w:rsid w:val="007E399B"/>
    <w:rsid w:val="007E476C"/>
    <w:rsid w:val="007E5D78"/>
    <w:rsid w:val="007E7C2F"/>
    <w:rsid w:val="007F2418"/>
    <w:rsid w:val="007F282A"/>
    <w:rsid w:val="007F4EBB"/>
    <w:rsid w:val="008003BC"/>
    <w:rsid w:val="008021CD"/>
    <w:rsid w:val="00802F9C"/>
    <w:rsid w:val="00804C94"/>
    <w:rsid w:val="00810CDC"/>
    <w:rsid w:val="00811042"/>
    <w:rsid w:val="00811F1F"/>
    <w:rsid w:val="008137E2"/>
    <w:rsid w:val="00813EE0"/>
    <w:rsid w:val="00831332"/>
    <w:rsid w:val="00832549"/>
    <w:rsid w:val="00833421"/>
    <w:rsid w:val="00833A3B"/>
    <w:rsid w:val="00836A14"/>
    <w:rsid w:val="008415A1"/>
    <w:rsid w:val="0084273D"/>
    <w:rsid w:val="008434AD"/>
    <w:rsid w:val="00846F36"/>
    <w:rsid w:val="008478EA"/>
    <w:rsid w:val="00852BE4"/>
    <w:rsid w:val="00855689"/>
    <w:rsid w:val="00856CAE"/>
    <w:rsid w:val="008600CD"/>
    <w:rsid w:val="00862D38"/>
    <w:rsid w:val="00873317"/>
    <w:rsid w:val="008736D8"/>
    <w:rsid w:val="0087493C"/>
    <w:rsid w:val="00877CE7"/>
    <w:rsid w:val="008804BB"/>
    <w:rsid w:val="008809F7"/>
    <w:rsid w:val="008903E3"/>
    <w:rsid w:val="00890DE7"/>
    <w:rsid w:val="00893444"/>
    <w:rsid w:val="008934C1"/>
    <w:rsid w:val="00896E53"/>
    <w:rsid w:val="008A2439"/>
    <w:rsid w:val="008B179B"/>
    <w:rsid w:val="008B3A2A"/>
    <w:rsid w:val="008B7090"/>
    <w:rsid w:val="008B728C"/>
    <w:rsid w:val="008C14B2"/>
    <w:rsid w:val="008D073D"/>
    <w:rsid w:val="008D1472"/>
    <w:rsid w:val="008D1BFE"/>
    <w:rsid w:val="008D49A3"/>
    <w:rsid w:val="008D54BF"/>
    <w:rsid w:val="008D6E59"/>
    <w:rsid w:val="008D702D"/>
    <w:rsid w:val="008E0E4A"/>
    <w:rsid w:val="008E1A82"/>
    <w:rsid w:val="008E2723"/>
    <w:rsid w:val="008E3D9E"/>
    <w:rsid w:val="008E4681"/>
    <w:rsid w:val="008E5D62"/>
    <w:rsid w:val="008E5DCD"/>
    <w:rsid w:val="008E62CF"/>
    <w:rsid w:val="008E7BFC"/>
    <w:rsid w:val="008E7DE8"/>
    <w:rsid w:val="008F2831"/>
    <w:rsid w:val="008F2A8B"/>
    <w:rsid w:val="008F6B94"/>
    <w:rsid w:val="009079F2"/>
    <w:rsid w:val="00910A66"/>
    <w:rsid w:val="00911662"/>
    <w:rsid w:val="00911D56"/>
    <w:rsid w:val="00914C9D"/>
    <w:rsid w:val="00914EC7"/>
    <w:rsid w:val="00915128"/>
    <w:rsid w:val="00915ACB"/>
    <w:rsid w:val="009164F5"/>
    <w:rsid w:val="009168C6"/>
    <w:rsid w:val="00916CA7"/>
    <w:rsid w:val="00920001"/>
    <w:rsid w:val="0092045C"/>
    <w:rsid w:val="00920554"/>
    <w:rsid w:val="009252C0"/>
    <w:rsid w:val="009331E3"/>
    <w:rsid w:val="00933943"/>
    <w:rsid w:val="00937727"/>
    <w:rsid w:val="00941FB0"/>
    <w:rsid w:val="00942117"/>
    <w:rsid w:val="0094258F"/>
    <w:rsid w:val="0094266D"/>
    <w:rsid w:val="009432F9"/>
    <w:rsid w:val="00950442"/>
    <w:rsid w:val="00951D9B"/>
    <w:rsid w:val="009548E9"/>
    <w:rsid w:val="00957572"/>
    <w:rsid w:val="00960638"/>
    <w:rsid w:val="00960F29"/>
    <w:rsid w:val="00961117"/>
    <w:rsid w:val="00962E51"/>
    <w:rsid w:val="0096590F"/>
    <w:rsid w:val="009729F3"/>
    <w:rsid w:val="00976839"/>
    <w:rsid w:val="00977A70"/>
    <w:rsid w:val="009805F6"/>
    <w:rsid w:val="00980B67"/>
    <w:rsid w:val="00982D24"/>
    <w:rsid w:val="00983392"/>
    <w:rsid w:val="00983676"/>
    <w:rsid w:val="0098399A"/>
    <w:rsid w:val="009844A9"/>
    <w:rsid w:val="0098555A"/>
    <w:rsid w:val="00990891"/>
    <w:rsid w:val="00991613"/>
    <w:rsid w:val="00991E7B"/>
    <w:rsid w:val="009936BC"/>
    <w:rsid w:val="00996902"/>
    <w:rsid w:val="009A41A0"/>
    <w:rsid w:val="009A7301"/>
    <w:rsid w:val="009A76CA"/>
    <w:rsid w:val="009A7F3F"/>
    <w:rsid w:val="009B0752"/>
    <w:rsid w:val="009B17C2"/>
    <w:rsid w:val="009B72FB"/>
    <w:rsid w:val="009C069F"/>
    <w:rsid w:val="009C2913"/>
    <w:rsid w:val="009C7D3A"/>
    <w:rsid w:val="009D3F41"/>
    <w:rsid w:val="009D4EF3"/>
    <w:rsid w:val="009E0EA8"/>
    <w:rsid w:val="009E1471"/>
    <w:rsid w:val="009E1A8A"/>
    <w:rsid w:val="009E2ACC"/>
    <w:rsid w:val="009E3842"/>
    <w:rsid w:val="009F08E8"/>
    <w:rsid w:val="009F1583"/>
    <w:rsid w:val="009F3C61"/>
    <w:rsid w:val="009F4871"/>
    <w:rsid w:val="009F4C5D"/>
    <w:rsid w:val="009F540C"/>
    <w:rsid w:val="00A03E56"/>
    <w:rsid w:val="00A05D04"/>
    <w:rsid w:val="00A11B5E"/>
    <w:rsid w:val="00A14720"/>
    <w:rsid w:val="00A1630B"/>
    <w:rsid w:val="00A17D9B"/>
    <w:rsid w:val="00A2206E"/>
    <w:rsid w:val="00A233EA"/>
    <w:rsid w:val="00A23923"/>
    <w:rsid w:val="00A240A9"/>
    <w:rsid w:val="00A25861"/>
    <w:rsid w:val="00A27D7C"/>
    <w:rsid w:val="00A331B3"/>
    <w:rsid w:val="00A360A4"/>
    <w:rsid w:val="00A36444"/>
    <w:rsid w:val="00A3789C"/>
    <w:rsid w:val="00A41BAA"/>
    <w:rsid w:val="00A4323F"/>
    <w:rsid w:val="00A43CDB"/>
    <w:rsid w:val="00A4430D"/>
    <w:rsid w:val="00A44AFC"/>
    <w:rsid w:val="00A45E60"/>
    <w:rsid w:val="00A47181"/>
    <w:rsid w:val="00A51AA6"/>
    <w:rsid w:val="00A53490"/>
    <w:rsid w:val="00A54CB0"/>
    <w:rsid w:val="00A566D3"/>
    <w:rsid w:val="00A56DB2"/>
    <w:rsid w:val="00A615B7"/>
    <w:rsid w:val="00A62611"/>
    <w:rsid w:val="00A65FCB"/>
    <w:rsid w:val="00A669BA"/>
    <w:rsid w:val="00A733B0"/>
    <w:rsid w:val="00A7501E"/>
    <w:rsid w:val="00A84141"/>
    <w:rsid w:val="00A87D86"/>
    <w:rsid w:val="00A9325F"/>
    <w:rsid w:val="00A941F1"/>
    <w:rsid w:val="00A95578"/>
    <w:rsid w:val="00AA479F"/>
    <w:rsid w:val="00AA67D6"/>
    <w:rsid w:val="00AA7FD6"/>
    <w:rsid w:val="00AB04E8"/>
    <w:rsid w:val="00AB0576"/>
    <w:rsid w:val="00AB3501"/>
    <w:rsid w:val="00AB359E"/>
    <w:rsid w:val="00AB3998"/>
    <w:rsid w:val="00AB458B"/>
    <w:rsid w:val="00AB68B6"/>
    <w:rsid w:val="00AC4880"/>
    <w:rsid w:val="00AD001E"/>
    <w:rsid w:val="00AD025B"/>
    <w:rsid w:val="00AD02D5"/>
    <w:rsid w:val="00AD1787"/>
    <w:rsid w:val="00AD20B5"/>
    <w:rsid w:val="00AD2F5B"/>
    <w:rsid w:val="00AD3E52"/>
    <w:rsid w:val="00AD5159"/>
    <w:rsid w:val="00AD745F"/>
    <w:rsid w:val="00AE30F9"/>
    <w:rsid w:val="00AE60F4"/>
    <w:rsid w:val="00AE6DD1"/>
    <w:rsid w:val="00AF1EBF"/>
    <w:rsid w:val="00B035B9"/>
    <w:rsid w:val="00B04431"/>
    <w:rsid w:val="00B055FE"/>
    <w:rsid w:val="00B06EB1"/>
    <w:rsid w:val="00B07CCD"/>
    <w:rsid w:val="00B11FAC"/>
    <w:rsid w:val="00B123DF"/>
    <w:rsid w:val="00B13419"/>
    <w:rsid w:val="00B14891"/>
    <w:rsid w:val="00B15076"/>
    <w:rsid w:val="00B16FD4"/>
    <w:rsid w:val="00B171B2"/>
    <w:rsid w:val="00B1789C"/>
    <w:rsid w:val="00B17B97"/>
    <w:rsid w:val="00B207CA"/>
    <w:rsid w:val="00B2131A"/>
    <w:rsid w:val="00B217E0"/>
    <w:rsid w:val="00B22A93"/>
    <w:rsid w:val="00B23943"/>
    <w:rsid w:val="00B25E75"/>
    <w:rsid w:val="00B26076"/>
    <w:rsid w:val="00B26BBB"/>
    <w:rsid w:val="00B27453"/>
    <w:rsid w:val="00B2795B"/>
    <w:rsid w:val="00B27D40"/>
    <w:rsid w:val="00B31BB8"/>
    <w:rsid w:val="00B33C86"/>
    <w:rsid w:val="00B33E13"/>
    <w:rsid w:val="00B34673"/>
    <w:rsid w:val="00B34FF7"/>
    <w:rsid w:val="00B350DC"/>
    <w:rsid w:val="00B42086"/>
    <w:rsid w:val="00B436F6"/>
    <w:rsid w:val="00B444CA"/>
    <w:rsid w:val="00B448D4"/>
    <w:rsid w:val="00B46AB7"/>
    <w:rsid w:val="00B51C90"/>
    <w:rsid w:val="00B529F1"/>
    <w:rsid w:val="00B53002"/>
    <w:rsid w:val="00B57E44"/>
    <w:rsid w:val="00B60275"/>
    <w:rsid w:val="00B65409"/>
    <w:rsid w:val="00B65FCA"/>
    <w:rsid w:val="00B6630F"/>
    <w:rsid w:val="00B666AC"/>
    <w:rsid w:val="00B66F50"/>
    <w:rsid w:val="00B70307"/>
    <w:rsid w:val="00B713DE"/>
    <w:rsid w:val="00B72621"/>
    <w:rsid w:val="00B74AC5"/>
    <w:rsid w:val="00B74B3B"/>
    <w:rsid w:val="00B76CA1"/>
    <w:rsid w:val="00B822BC"/>
    <w:rsid w:val="00B84260"/>
    <w:rsid w:val="00B85E57"/>
    <w:rsid w:val="00B87517"/>
    <w:rsid w:val="00B9223C"/>
    <w:rsid w:val="00B9252C"/>
    <w:rsid w:val="00B934D3"/>
    <w:rsid w:val="00B939D6"/>
    <w:rsid w:val="00B973AA"/>
    <w:rsid w:val="00B97462"/>
    <w:rsid w:val="00BA4572"/>
    <w:rsid w:val="00BA4BD1"/>
    <w:rsid w:val="00BA7847"/>
    <w:rsid w:val="00BB0DBF"/>
    <w:rsid w:val="00BB1A35"/>
    <w:rsid w:val="00BB2791"/>
    <w:rsid w:val="00BB49B8"/>
    <w:rsid w:val="00BB4FAC"/>
    <w:rsid w:val="00BB6161"/>
    <w:rsid w:val="00BB7B46"/>
    <w:rsid w:val="00BC15A6"/>
    <w:rsid w:val="00BC1CB4"/>
    <w:rsid w:val="00BC1D85"/>
    <w:rsid w:val="00BC7F47"/>
    <w:rsid w:val="00BD17E8"/>
    <w:rsid w:val="00BD356B"/>
    <w:rsid w:val="00BD4253"/>
    <w:rsid w:val="00BD440B"/>
    <w:rsid w:val="00BE0F1B"/>
    <w:rsid w:val="00BE7B2C"/>
    <w:rsid w:val="00BF093C"/>
    <w:rsid w:val="00BF10CD"/>
    <w:rsid w:val="00BF1D2B"/>
    <w:rsid w:val="00BF69DF"/>
    <w:rsid w:val="00BF727B"/>
    <w:rsid w:val="00C01640"/>
    <w:rsid w:val="00C05AC7"/>
    <w:rsid w:val="00C06D56"/>
    <w:rsid w:val="00C11003"/>
    <w:rsid w:val="00C11580"/>
    <w:rsid w:val="00C1412C"/>
    <w:rsid w:val="00C22B61"/>
    <w:rsid w:val="00C22F54"/>
    <w:rsid w:val="00C24504"/>
    <w:rsid w:val="00C26141"/>
    <w:rsid w:val="00C30AB8"/>
    <w:rsid w:val="00C355D2"/>
    <w:rsid w:val="00C400FE"/>
    <w:rsid w:val="00C4385D"/>
    <w:rsid w:val="00C455EE"/>
    <w:rsid w:val="00C46BB7"/>
    <w:rsid w:val="00C50AA7"/>
    <w:rsid w:val="00C53382"/>
    <w:rsid w:val="00C5631F"/>
    <w:rsid w:val="00C570AD"/>
    <w:rsid w:val="00C603D6"/>
    <w:rsid w:val="00C60C3E"/>
    <w:rsid w:val="00C61632"/>
    <w:rsid w:val="00C61E73"/>
    <w:rsid w:val="00C643A6"/>
    <w:rsid w:val="00C65D88"/>
    <w:rsid w:val="00C70058"/>
    <w:rsid w:val="00C707CD"/>
    <w:rsid w:val="00C70E0D"/>
    <w:rsid w:val="00C75913"/>
    <w:rsid w:val="00C75A22"/>
    <w:rsid w:val="00C77D78"/>
    <w:rsid w:val="00C83367"/>
    <w:rsid w:val="00C85EFE"/>
    <w:rsid w:val="00C86C96"/>
    <w:rsid w:val="00C872EA"/>
    <w:rsid w:val="00C91E21"/>
    <w:rsid w:val="00C91E98"/>
    <w:rsid w:val="00C93CEA"/>
    <w:rsid w:val="00C94792"/>
    <w:rsid w:val="00C95631"/>
    <w:rsid w:val="00C97193"/>
    <w:rsid w:val="00CA05A3"/>
    <w:rsid w:val="00CA221A"/>
    <w:rsid w:val="00CA2912"/>
    <w:rsid w:val="00CA4445"/>
    <w:rsid w:val="00CB0F53"/>
    <w:rsid w:val="00CB4CAB"/>
    <w:rsid w:val="00CB5833"/>
    <w:rsid w:val="00CC71A6"/>
    <w:rsid w:val="00CD1622"/>
    <w:rsid w:val="00CD7046"/>
    <w:rsid w:val="00CE3F3C"/>
    <w:rsid w:val="00CE4D9D"/>
    <w:rsid w:val="00CE5761"/>
    <w:rsid w:val="00CE729E"/>
    <w:rsid w:val="00CF07E4"/>
    <w:rsid w:val="00CF172E"/>
    <w:rsid w:val="00CF1D23"/>
    <w:rsid w:val="00CF2F67"/>
    <w:rsid w:val="00CF5B2B"/>
    <w:rsid w:val="00CF7264"/>
    <w:rsid w:val="00D0164E"/>
    <w:rsid w:val="00D02E4A"/>
    <w:rsid w:val="00D03E51"/>
    <w:rsid w:val="00D0416F"/>
    <w:rsid w:val="00D0417D"/>
    <w:rsid w:val="00D051FF"/>
    <w:rsid w:val="00D07F74"/>
    <w:rsid w:val="00D177A3"/>
    <w:rsid w:val="00D27041"/>
    <w:rsid w:val="00D31E96"/>
    <w:rsid w:val="00D32A5A"/>
    <w:rsid w:val="00D3405E"/>
    <w:rsid w:val="00D36884"/>
    <w:rsid w:val="00D417BB"/>
    <w:rsid w:val="00D42069"/>
    <w:rsid w:val="00D44979"/>
    <w:rsid w:val="00D45536"/>
    <w:rsid w:val="00D5230B"/>
    <w:rsid w:val="00D54EE6"/>
    <w:rsid w:val="00D5630D"/>
    <w:rsid w:val="00D56D6F"/>
    <w:rsid w:val="00D56E1B"/>
    <w:rsid w:val="00D645A4"/>
    <w:rsid w:val="00D70E3F"/>
    <w:rsid w:val="00D75C04"/>
    <w:rsid w:val="00D75D3C"/>
    <w:rsid w:val="00D770A7"/>
    <w:rsid w:val="00D77B1E"/>
    <w:rsid w:val="00D82996"/>
    <w:rsid w:val="00D91F5F"/>
    <w:rsid w:val="00D9297A"/>
    <w:rsid w:val="00D93A42"/>
    <w:rsid w:val="00D97DA7"/>
    <w:rsid w:val="00DA14F2"/>
    <w:rsid w:val="00DA251F"/>
    <w:rsid w:val="00DA26D1"/>
    <w:rsid w:val="00DA34F9"/>
    <w:rsid w:val="00DA35DF"/>
    <w:rsid w:val="00DA6B23"/>
    <w:rsid w:val="00DA7571"/>
    <w:rsid w:val="00DB01FC"/>
    <w:rsid w:val="00DB13E5"/>
    <w:rsid w:val="00DB39CF"/>
    <w:rsid w:val="00DB3CE4"/>
    <w:rsid w:val="00DC1D4E"/>
    <w:rsid w:val="00DC3F1A"/>
    <w:rsid w:val="00DC5390"/>
    <w:rsid w:val="00DC662C"/>
    <w:rsid w:val="00DC665E"/>
    <w:rsid w:val="00DD0596"/>
    <w:rsid w:val="00DD2627"/>
    <w:rsid w:val="00DD32D3"/>
    <w:rsid w:val="00DD3AB9"/>
    <w:rsid w:val="00DD3EE3"/>
    <w:rsid w:val="00DD4CE3"/>
    <w:rsid w:val="00DD5EF2"/>
    <w:rsid w:val="00DE5B71"/>
    <w:rsid w:val="00DE63DB"/>
    <w:rsid w:val="00DF0FE4"/>
    <w:rsid w:val="00DF27E1"/>
    <w:rsid w:val="00DF2B61"/>
    <w:rsid w:val="00E00DDB"/>
    <w:rsid w:val="00E01EF0"/>
    <w:rsid w:val="00E07554"/>
    <w:rsid w:val="00E07874"/>
    <w:rsid w:val="00E124AA"/>
    <w:rsid w:val="00E125C1"/>
    <w:rsid w:val="00E13291"/>
    <w:rsid w:val="00E1391D"/>
    <w:rsid w:val="00E141AC"/>
    <w:rsid w:val="00E16941"/>
    <w:rsid w:val="00E1734F"/>
    <w:rsid w:val="00E17644"/>
    <w:rsid w:val="00E17885"/>
    <w:rsid w:val="00E2231D"/>
    <w:rsid w:val="00E22389"/>
    <w:rsid w:val="00E230D4"/>
    <w:rsid w:val="00E2389B"/>
    <w:rsid w:val="00E24DC6"/>
    <w:rsid w:val="00E2788F"/>
    <w:rsid w:val="00E31072"/>
    <w:rsid w:val="00E31F7C"/>
    <w:rsid w:val="00E34EB2"/>
    <w:rsid w:val="00E40EED"/>
    <w:rsid w:val="00E4576E"/>
    <w:rsid w:val="00E502D4"/>
    <w:rsid w:val="00E52C88"/>
    <w:rsid w:val="00E5536C"/>
    <w:rsid w:val="00E64A82"/>
    <w:rsid w:val="00E64B2E"/>
    <w:rsid w:val="00E652E8"/>
    <w:rsid w:val="00E66A0C"/>
    <w:rsid w:val="00E66DCB"/>
    <w:rsid w:val="00E674E3"/>
    <w:rsid w:val="00E73734"/>
    <w:rsid w:val="00E76E79"/>
    <w:rsid w:val="00E775E7"/>
    <w:rsid w:val="00E77880"/>
    <w:rsid w:val="00E80308"/>
    <w:rsid w:val="00E82EB4"/>
    <w:rsid w:val="00E84338"/>
    <w:rsid w:val="00E92CBE"/>
    <w:rsid w:val="00E93134"/>
    <w:rsid w:val="00E96B8C"/>
    <w:rsid w:val="00EA087B"/>
    <w:rsid w:val="00EA3E7B"/>
    <w:rsid w:val="00EA7127"/>
    <w:rsid w:val="00EB0B19"/>
    <w:rsid w:val="00EB0D19"/>
    <w:rsid w:val="00EB2FBE"/>
    <w:rsid w:val="00EB52B1"/>
    <w:rsid w:val="00EB6B6D"/>
    <w:rsid w:val="00EB6DCB"/>
    <w:rsid w:val="00EB76D1"/>
    <w:rsid w:val="00EC0CD4"/>
    <w:rsid w:val="00EC1B8E"/>
    <w:rsid w:val="00EC32BB"/>
    <w:rsid w:val="00EC5AB3"/>
    <w:rsid w:val="00EC6C8E"/>
    <w:rsid w:val="00ED6F7A"/>
    <w:rsid w:val="00ED795A"/>
    <w:rsid w:val="00EE0A8F"/>
    <w:rsid w:val="00EE2489"/>
    <w:rsid w:val="00EE48F8"/>
    <w:rsid w:val="00EE6F87"/>
    <w:rsid w:val="00EF2123"/>
    <w:rsid w:val="00EF2DAE"/>
    <w:rsid w:val="00EF6F1A"/>
    <w:rsid w:val="00EF7096"/>
    <w:rsid w:val="00EF7153"/>
    <w:rsid w:val="00EF7448"/>
    <w:rsid w:val="00F0015D"/>
    <w:rsid w:val="00F01DE7"/>
    <w:rsid w:val="00F1024B"/>
    <w:rsid w:val="00F1052D"/>
    <w:rsid w:val="00F174D7"/>
    <w:rsid w:val="00F218F0"/>
    <w:rsid w:val="00F22797"/>
    <w:rsid w:val="00F2331A"/>
    <w:rsid w:val="00F258AD"/>
    <w:rsid w:val="00F25A42"/>
    <w:rsid w:val="00F27569"/>
    <w:rsid w:val="00F329D5"/>
    <w:rsid w:val="00F336BD"/>
    <w:rsid w:val="00F40F7C"/>
    <w:rsid w:val="00F4750B"/>
    <w:rsid w:val="00F5093D"/>
    <w:rsid w:val="00F5095D"/>
    <w:rsid w:val="00F5113A"/>
    <w:rsid w:val="00F515E5"/>
    <w:rsid w:val="00F526ED"/>
    <w:rsid w:val="00F52A89"/>
    <w:rsid w:val="00F54647"/>
    <w:rsid w:val="00F558DB"/>
    <w:rsid w:val="00F628AE"/>
    <w:rsid w:val="00F643CF"/>
    <w:rsid w:val="00F6540E"/>
    <w:rsid w:val="00F67B4B"/>
    <w:rsid w:val="00F7121C"/>
    <w:rsid w:val="00F72496"/>
    <w:rsid w:val="00F72DD7"/>
    <w:rsid w:val="00F7608A"/>
    <w:rsid w:val="00F8003C"/>
    <w:rsid w:val="00F818B0"/>
    <w:rsid w:val="00F83400"/>
    <w:rsid w:val="00F86317"/>
    <w:rsid w:val="00F86903"/>
    <w:rsid w:val="00F906C1"/>
    <w:rsid w:val="00F91F1D"/>
    <w:rsid w:val="00F9364F"/>
    <w:rsid w:val="00F93ABD"/>
    <w:rsid w:val="00F94875"/>
    <w:rsid w:val="00F95E4B"/>
    <w:rsid w:val="00FA0632"/>
    <w:rsid w:val="00FA1115"/>
    <w:rsid w:val="00FA1B29"/>
    <w:rsid w:val="00FA3C52"/>
    <w:rsid w:val="00FA7525"/>
    <w:rsid w:val="00FB4479"/>
    <w:rsid w:val="00FB53FB"/>
    <w:rsid w:val="00FB5DED"/>
    <w:rsid w:val="00FB620D"/>
    <w:rsid w:val="00FB6CF9"/>
    <w:rsid w:val="00FB7D72"/>
    <w:rsid w:val="00FC01BA"/>
    <w:rsid w:val="00FC2BC4"/>
    <w:rsid w:val="00FC4B08"/>
    <w:rsid w:val="00FC6C12"/>
    <w:rsid w:val="00FC77DF"/>
    <w:rsid w:val="00FD0A83"/>
    <w:rsid w:val="00FD1A5C"/>
    <w:rsid w:val="00FD1DF4"/>
    <w:rsid w:val="00FD2E79"/>
    <w:rsid w:val="00FD630D"/>
    <w:rsid w:val="00FD63C5"/>
    <w:rsid w:val="00FE04A1"/>
    <w:rsid w:val="00FE23A6"/>
    <w:rsid w:val="00FF1B01"/>
    <w:rsid w:val="00FF59F6"/>
    <w:rsid w:val="00FF6304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66B3FA4"/>
  <w15:docId w15:val="{F7761F2A-F80D-4DEB-AF9C-6F3A7474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val="de-DE" w:eastAsia="zh-CN"/>
    </w:rPr>
  </w:style>
  <w:style w:type="paragraph" w:styleId="Nagwek1">
    <w:name w:val="heading 1"/>
    <w:basedOn w:val="Normalny"/>
    <w:link w:val="Nagwek1Znak"/>
    <w:uiPriority w:val="9"/>
    <w:qFormat/>
    <w:rsid w:val="00BC15A6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360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360A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Absatz-Standardschriftart4">
    <w:name w:val="Absatz-Standardschriftart4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Absatz-Standardschriftart3">
    <w:name w:val="Absatz-Standardschriftart3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Absatz-Standardschriftart2">
    <w:name w:val="Absatz-Standardschriftart2"/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6z0">
    <w:name w:val="WW8Num16z0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Times New Roman" w:eastAsia="Times New Roman" w:hAnsi="Times New Roman" w:cs="Times New Roman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Times New Roman" w:eastAsia="Times New Roman" w:hAnsi="Times New Roman" w:cs="Times New Roman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Times New Roman" w:eastAsia="Times New Roman" w:hAnsi="Times New Roman" w:cs="Times New Roman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30z0">
    <w:name w:val="WW8Num30z0"/>
    <w:rPr>
      <w:rFonts w:ascii="Times New Roman" w:eastAsia="Times New Roman" w:hAnsi="Times New Roman" w:cs="Times New Roman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4z0">
    <w:name w:val="WW8Num34z0"/>
    <w:rPr>
      <w:rFonts w:ascii="Times New Roman" w:eastAsia="Times New Roman" w:hAnsi="Times New Roman" w:cs="Times New Roman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Absatz-Standardschriftart1">
    <w:name w:val="Absatz-Standardschriftart1"/>
  </w:style>
  <w:style w:type="character" w:styleId="Numerstrony">
    <w:name w:val="page number"/>
    <w:basedOn w:val="Absatz-Standardschriftart1"/>
  </w:style>
  <w:style w:type="character" w:customStyle="1" w:styleId="HTMLVorformatiertZchn">
    <w:name w:val="HTML Vorformatiert Zchn"/>
    <w:uiPriority w:val="99"/>
    <w:rPr>
      <w:rFonts w:ascii="Courier New" w:hAnsi="Courier New" w:cs="Courier New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basedOn w:val="Absatz-Standardschriftart1"/>
  </w:style>
  <w:style w:type="character" w:customStyle="1" w:styleId="KommentarthemaZchn">
    <w:name w:val="Kommentarthema Zchn"/>
    <w:rPr>
      <w:b/>
      <w:bCs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Liberation Sans" w:eastAsia="Droid Sans Fallback" w:hAnsi="Liberation Sans" w:cs="Maiandra GD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iandra GD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iandra GD"/>
      <w:i/>
      <w:iCs/>
    </w:rPr>
  </w:style>
  <w:style w:type="paragraph" w:customStyle="1" w:styleId="Index">
    <w:name w:val="Index"/>
    <w:basedOn w:val="Normalny"/>
    <w:pPr>
      <w:suppressLineNumbers/>
    </w:pPr>
    <w:rPr>
      <w:rFonts w:cs="Maiandra GD"/>
    </w:rPr>
  </w:style>
  <w:style w:type="paragraph" w:customStyle="1" w:styleId="Beschriftung3">
    <w:name w:val="Beschriftung3"/>
    <w:basedOn w:val="Normalny"/>
    <w:pPr>
      <w:suppressLineNumbers/>
      <w:spacing w:before="120" w:after="120"/>
    </w:pPr>
    <w:rPr>
      <w:rFonts w:cs="Maiandra GD"/>
      <w:i/>
      <w:iCs/>
    </w:rPr>
  </w:style>
  <w:style w:type="paragraph" w:customStyle="1" w:styleId="Beschriftung2">
    <w:name w:val="Beschriftung2"/>
    <w:basedOn w:val="Normalny"/>
    <w:pPr>
      <w:suppressLineNumbers/>
      <w:spacing w:before="120" w:after="120"/>
    </w:pPr>
    <w:rPr>
      <w:rFonts w:cs="Maiandra GD"/>
      <w:i/>
      <w:iCs/>
    </w:rPr>
  </w:style>
  <w:style w:type="paragraph" w:customStyle="1" w:styleId="Beschriftung1">
    <w:name w:val="Beschriftung1"/>
    <w:basedOn w:val="Normalny"/>
    <w:pPr>
      <w:suppressLineNumbers/>
      <w:spacing w:before="120" w:after="120"/>
    </w:pPr>
    <w:rPr>
      <w:rFonts w:cs="Maiandra GD"/>
      <w:i/>
      <w:i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arbigeListe-Akzent11">
    <w:name w:val="Farbige Liste - Akzent 11"/>
    <w:basedOn w:val="Normalny"/>
    <w:pPr>
      <w:spacing w:before="280" w:after="280"/>
    </w:pPr>
  </w:style>
  <w:style w:type="paragraph" w:customStyle="1" w:styleId="Kommentartext1">
    <w:name w:val="Kommentartext1"/>
    <w:basedOn w:val="Normalny"/>
    <w:rPr>
      <w:sz w:val="20"/>
      <w:szCs w:val="20"/>
    </w:rPr>
  </w:style>
  <w:style w:type="paragraph" w:styleId="Tematkomentarza">
    <w:name w:val="annotation subject"/>
    <w:basedOn w:val="Kommentartext1"/>
    <w:next w:val="Kommentartext1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pPr>
      <w:ind w:left="720"/>
    </w:p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val="de-DE" w:eastAsia="zh-CN"/>
    </w:rPr>
  </w:style>
  <w:style w:type="paragraph" w:customStyle="1" w:styleId="Framecontents">
    <w:name w:val="Frame contents"/>
    <w:basedOn w:val="Tekstpodstawowy"/>
  </w:style>
  <w:style w:type="paragraph" w:styleId="Nagwek">
    <w:name w:val="header"/>
    <w:basedOn w:val="Normalny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agwek1Znak">
    <w:name w:val="Nagłówek 1 Znak"/>
    <w:link w:val="Nagwek1"/>
    <w:uiPriority w:val="9"/>
    <w:rsid w:val="00BC15A6"/>
    <w:rPr>
      <w:b/>
      <w:bCs/>
      <w:kern w:val="36"/>
      <w:sz w:val="48"/>
      <w:szCs w:val="48"/>
    </w:rPr>
  </w:style>
  <w:style w:type="paragraph" w:customStyle="1" w:styleId="Default">
    <w:name w:val="Default"/>
    <w:rsid w:val="000E3B5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DA3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A35D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A35DF"/>
    <w:rPr>
      <w:lang w:eastAsia="zh-CN"/>
    </w:rPr>
  </w:style>
  <w:style w:type="character" w:styleId="Pogrubienie">
    <w:name w:val="Strong"/>
    <w:uiPriority w:val="22"/>
    <w:qFormat/>
    <w:rsid w:val="009805F6"/>
    <w:rPr>
      <w:b/>
      <w:bCs/>
    </w:rPr>
  </w:style>
  <w:style w:type="paragraph" w:styleId="NormalnyWeb">
    <w:name w:val="Normal (Web)"/>
    <w:basedOn w:val="Normalny"/>
    <w:uiPriority w:val="99"/>
    <w:unhideWhenUsed/>
    <w:rsid w:val="00961117"/>
    <w:pPr>
      <w:suppressAutoHyphens w:val="0"/>
      <w:spacing w:before="100" w:beforeAutospacing="1" w:after="100" w:afterAutospacing="1"/>
    </w:pPr>
    <w:rPr>
      <w:lang w:val="en-US" w:eastAsia="en-US"/>
    </w:rPr>
  </w:style>
  <w:style w:type="character" w:customStyle="1" w:styleId="Nagwek2Znak">
    <w:name w:val="Nagłówek 2 Znak"/>
    <w:link w:val="Nagwek2"/>
    <w:uiPriority w:val="9"/>
    <w:rsid w:val="00A360A4"/>
    <w:rPr>
      <w:rFonts w:ascii="Cambria" w:eastAsia="Times New Roman" w:hAnsi="Cambria" w:cs="Times New Roman"/>
      <w:b/>
      <w:bCs/>
      <w:i/>
      <w:iCs/>
      <w:sz w:val="28"/>
      <w:szCs w:val="28"/>
      <w:lang w:val="de-DE" w:eastAsia="zh-CN"/>
    </w:rPr>
  </w:style>
  <w:style w:type="character" w:customStyle="1" w:styleId="Nagwek9Znak">
    <w:name w:val="Nagłówek 9 Znak"/>
    <w:link w:val="Nagwek9"/>
    <w:uiPriority w:val="9"/>
    <w:semiHidden/>
    <w:rsid w:val="00A360A4"/>
    <w:rPr>
      <w:rFonts w:ascii="Cambria" w:eastAsia="Times New Roman" w:hAnsi="Cambria" w:cs="Times New Roman"/>
      <w:sz w:val="22"/>
      <w:szCs w:val="22"/>
      <w:lang w:val="de-DE" w:eastAsia="zh-CN"/>
    </w:rPr>
  </w:style>
  <w:style w:type="character" w:styleId="HTML-staaszeroko">
    <w:name w:val="HTML Typewriter"/>
    <w:semiHidden/>
    <w:rsid w:val="00A360A4"/>
    <w:rPr>
      <w:rFonts w:ascii="Arial Unicode MS" w:eastAsia="Arial Unicode MS" w:hAnsi="Arial Unicode MS" w:cs="Arial Unicode MS"/>
      <w:sz w:val="20"/>
      <w:szCs w:val="20"/>
    </w:rPr>
  </w:style>
  <w:style w:type="table" w:styleId="redniasiatka2akcent1">
    <w:name w:val="Medium Grid 2 Accent 1"/>
    <w:basedOn w:val="Standardowy"/>
    <w:uiPriority w:val="68"/>
    <w:rsid w:val="00A360A4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Tabela-Siatka">
    <w:name w:val="Table Grid"/>
    <w:basedOn w:val="Standardowy"/>
    <w:uiPriority w:val="59"/>
    <w:rsid w:val="00A36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1akcent1">
    <w:name w:val="Medium Grid 1 Accent 1"/>
    <w:basedOn w:val="Standardowy"/>
    <w:uiPriority w:val="67"/>
    <w:rsid w:val="00A360A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UyteHipercze">
    <w:name w:val="FollowedHyperlink"/>
    <w:uiPriority w:val="99"/>
    <w:semiHidden/>
    <w:unhideWhenUsed/>
    <w:rsid w:val="003F3337"/>
    <w:rPr>
      <w:color w:val="800080"/>
      <w:u w:val="single"/>
    </w:rPr>
  </w:style>
  <w:style w:type="table" w:styleId="redniecieniowanie1akcent1">
    <w:name w:val="Medium Shading 1 Accent 1"/>
    <w:basedOn w:val="Standardowy"/>
    <w:uiPriority w:val="63"/>
    <w:rsid w:val="003570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7E5D78"/>
  </w:style>
  <w:style w:type="character" w:styleId="Uwydatnienie">
    <w:name w:val="Emphasis"/>
    <w:basedOn w:val="Domylnaczcionkaakapitu"/>
    <w:uiPriority w:val="20"/>
    <w:qFormat/>
    <w:rsid w:val="004E1E45"/>
    <w:rPr>
      <w:i/>
      <w:iCs/>
    </w:rPr>
  </w:style>
  <w:style w:type="paragraph" w:styleId="Poprawka">
    <w:name w:val="Revision"/>
    <w:hidden/>
    <w:uiPriority w:val="99"/>
    <w:semiHidden/>
    <w:rsid w:val="005E004B"/>
    <w:rPr>
      <w:sz w:val="24"/>
      <w:szCs w:val="24"/>
      <w:lang w:val="de-DE" w:eastAsia="zh-CN"/>
    </w:rPr>
  </w:style>
  <w:style w:type="table" w:customStyle="1" w:styleId="Grilledutableau1">
    <w:name w:val="Grille du tableau1"/>
    <w:basedOn w:val="Standardowy"/>
    <w:next w:val="Tabela-Siatka"/>
    <w:uiPriority w:val="59"/>
    <w:rsid w:val="00023CFF"/>
    <w:rPr>
      <w:rFonts w:ascii="Calibri" w:eastAsia="Calibri" w:hAnsi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Standardowy"/>
    <w:next w:val="Tabela-Siatka"/>
    <w:uiPriority w:val="59"/>
    <w:rsid w:val="00224915"/>
    <w:rPr>
      <w:rFonts w:ascii="Calibri" w:eastAsia="Calibri" w:hAnsi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Standardowy"/>
    <w:next w:val="Tabela-Siatka"/>
    <w:uiPriority w:val="59"/>
    <w:rsid w:val="00FD630D"/>
    <w:rPr>
      <w:rFonts w:ascii="Calibri" w:eastAsia="Calibri" w:hAnsi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Standardowy"/>
    <w:next w:val="Tabela-Siatka"/>
    <w:uiPriority w:val="59"/>
    <w:rsid w:val="00FD630D"/>
    <w:rPr>
      <w:rFonts w:ascii="Calibri" w:eastAsia="Calibri" w:hAnsi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basedOn w:val="Domylnaczcionkaakapitu"/>
    <w:link w:val="Akapitzlist"/>
    <w:uiPriority w:val="34"/>
    <w:rsid w:val="00E93134"/>
    <w:rPr>
      <w:sz w:val="24"/>
      <w:szCs w:val="24"/>
      <w:lang w:val="de-DE" w:eastAsia="zh-CN"/>
    </w:rPr>
  </w:style>
  <w:style w:type="paragraph" w:customStyle="1" w:styleId="AISBLAction">
    <w:name w:val="AISBL Action"/>
    <w:basedOn w:val="Normalny"/>
    <w:link w:val="AISBLActionCar"/>
    <w:qFormat/>
    <w:rsid w:val="00E93134"/>
    <w:pPr>
      <w:spacing w:before="120"/>
      <w:ind w:left="708"/>
    </w:pPr>
    <w:rPr>
      <w:rFonts w:ascii="Calibri" w:hAnsi="Calibri"/>
      <w:b/>
      <w:color w:val="4F81BD"/>
      <w:sz w:val="22"/>
      <w:szCs w:val="22"/>
      <w:u w:val="single"/>
      <w:lang w:val="en-GB"/>
    </w:rPr>
  </w:style>
  <w:style w:type="character" w:customStyle="1" w:styleId="AISBLActionCar">
    <w:name w:val="AISBL Action Car"/>
    <w:basedOn w:val="Domylnaczcionkaakapitu"/>
    <w:link w:val="AISBLAction"/>
    <w:rsid w:val="00E93134"/>
    <w:rPr>
      <w:rFonts w:ascii="Calibri" w:hAnsi="Calibri"/>
      <w:b/>
      <w:color w:val="4F81BD"/>
      <w:sz w:val="22"/>
      <w:szCs w:val="22"/>
      <w:u w:val="single"/>
      <w:lang w:eastAsia="zh-CN"/>
    </w:rPr>
  </w:style>
  <w:style w:type="table" w:styleId="Jasnasiatkaakcent1">
    <w:name w:val="Light Grid Accent 1"/>
    <w:basedOn w:val="Standardowy"/>
    <w:uiPriority w:val="62"/>
    <w:rsid w:val="00B85E5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9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302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9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167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7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25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38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7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27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402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625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4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757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86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99264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6795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95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1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681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71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20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751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563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79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8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717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15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056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90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35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83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61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88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596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93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54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88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65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46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28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617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8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4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4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4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708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42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868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858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418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112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354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340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647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330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202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355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6303">
          <w:marLeft w:val="125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489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2679">
          <w:marLeft w:val="125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464">
          <w:marLeft w:val="198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ufar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reau@eufar.net" TargetMode="External"/><Relationship Id="rId14" Type="http://schemas.openxmlformats.org/officeDocument/2006/relationships/hyperlink" Target="mailto:bureau@eufa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F446F-2266-46A7-9B55-584B735AD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News and Airborne Research Stories' articles</vt:lpstr>
      <vt:lpstr>Protokoll</vt:lpstr>
      <vt:lpstr>Protokoll</vt:lpstr>
    </vt:vector>
  </TitlesOfParts>
  <Company>Microsoft</Company>
  <LinksUpToDate>false</LinksUpToDate>
  <CharactersWithSpaces>2779</CharactersWithSpaces>
  <SharedDoc>false</SharedDoc>
  <HLinks>
    <vt:vector size="6" baseType="variant">
      <vt:variant>
        <vt:i4>1114191</vt:i4>
      </vt:variant>
      <vt:variant>
        <vt:i4>0</vt:i4>
      </vt:variant>
      <vt:variant>
        <vt:i4>0</vt:i4>
      </vt:variant>
      <vt:variant>
        <vt:i4>5</vt:i4>
      </vt:variant>
      <vt:variant>
        <vt:lpwstr>http://bo.eufar.net/search/doc/doc_pres.php?id_doc=5642&amp;all=1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and Airborne Research Stories' articles</dc:title>
  <dc:subject>News and Airborne Research Stories' articles</dc:subject>
  <dc:creator>Elisabeth Gérard; Krzysztof Dudek</dc:creator>
  <dc:description>Version 1.2</dc:description>
  <cp:lastModifiedBy>Krzysztof Dudek</cp:lastModifiedBy>
  <cp:revision>5</cp:revision>
  <cp:lastPrinted>2019-12-17T13:38:00Z</cp:lastPrinted>
  <dcterms:created xsi:type="dcterms:W3CDTF">2019-12-17T12:49:00Z</dcterms:created>
  <dcterms:modified xsi:type="dcterms:W3CDTF">2019-12-17T13:40:00Z</dcterms:modified>
  <cp:category>Aricle template description</cp:category>
  <cp:contentStatus>Published</cp:contentStatus>
</cp:coreProperties>
</file>